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1EA" w:rsidRPr="002A01EA" w:rsidRDefault="002A01EA" w:rsidP="002A01EA">
      <w:pPr>
        <w:spacing w:line="276" w:lineRule="auto"/>
        <w:jc w:val="center"/>
        <w:rPr>
          <w:rFonts w:eastAsiaTheme="minorEastAsia"/>
          <w:b/>
          <w:sz w:val="28"/>
          <w:szCs w:val="28"/>
          <w:lang w:val="ru-RU" w:eastAsia="ru-RU" w:bidi="ar-SA"/>
        </w:rPr>
      </w:pPr>
      <w:r w:rsidRPr="002A01EA">
        <w:rPr>
          <w:rFonts w:eastAsiaTheme="minorEastAsia"/>
          <w:b/>
          <w:sz w:val="28"/>
          <w:szCs w:val="28"/>
          <w:lang w:val="ru-RU" w:eastAsia="ru-RU" w:bidi="ar-SA"/>
        </w:rPr>
        <w:t>СОВЕТ ДЕПУТАТОВ</w:t>
      </w:r>
    </w:p>
    <w:p w:rsidR="002A01EA" w:rsidRPr="002A01EA" w:rsidRDefault="002A01EA" w:rsidP="002A01EA">
      <w:pPr>
        <w:spacing w:line="276" w:lineRule="auto"/>
        <w:jc w:val="center"/>
        <w:rPr>
          <w:rFonts w:eastAsiaTheme="minorEastAsia"/>
          <w:b/>
          <w:sz w:val="28"/>
          <w:szCs w:val="28"/>
          <w:lang w:val="ru-RU" w:eastAsia="ru-RU" w:bidi="ar-SA"/>
        </w:rPr>
      </w:pPr>
      <w:r w:rsidRPr="002A01EA">
        <w:rPr>
          <w:rFonts w:eastAsiaTheme="minorEastAsia"/>
          <w:b/>
          <w:sz w:val="28"/>
          <w:szCs w:val="28"/>
          <w:lang w:val="ru-RU" w:eastAsia="ru-RU" w:bidi="ar-SA"/>
        </w:rPr>
        <w:t>МАЛОЕКАТЕРИНОВСКОГО МУНИЦИПАЛЬНОГО ОБРАЗОВАНИЯ</w:t>
      </w:r>
    </w:p>
    <w:p w:rsidR="002A01EA" w:rsidRPr="002A01EA" w:rsidRDefault="002A01EA" w:rsidP="002A01EA">
      <w:pPr>
        <w:spacing w:line="276" w:lineRule="auto"/>
        <w:jc w:val="center"/>
        <w:rPr>
          <w:rFonts w:eastAsiaTheme="minorEastAsia"/>
          <w:b/>
          <w:sz w:val="28"/>
          <w:szCs w:val="28"/>
          <w:lang w:val="ru-RU" w:eastAsia="ru-RU" w:bidi="ar-SA"/>
        </w:rPr>
      </w:pPr>
      <w:r w:rsidRPr="002A01EA">
        <w:rPr>
          <w:rFonts w:eastAsiaTheme="minorEastAsia"/>
          <w:b/>
          <w:sz w:val="28"/>
          <w:szCs w:val="28"/>
          <w:lang w:val="ru-RU" w:eastAsia="ru-RU" w:bidi="ar-SA"/>
        </w:rPr>
        <w:t>КАЛИНИНСКОГО МУНИЦИПАЛЬНОГО РАЙОНА</w:t>
      </w:r>
    </w:p>
    <w:p w:rsidR="002A01EA" w:rsidRPr="002A01EA" w:rsidRDefault="002A01EA" w:rsidP="002A01EA">
      <w:pPr>
        <w:spacing w:line="276" w:lineRule="auto"/>
        <w:jc w:val="center"/>
        <w:rPr>
          <w:rFonts w:eastAsiaTheme="minorEastAsia"/>
          <w:b/>
          <w:sz w:val="28"/>
          <w:szCs w:val="28"/>
          <w:lang w:val="ru-RU" w:eastAsia="ru-RU" w:bidi="ar-SA"/>
        </w:rPr>
      </w:pPr>
      <w:r w:rsidRPr="002A01EA">
        <w:rPr>
          <w:rFonts w:eastAsiaTheme="minorEastAsia"/>
          <w:b/>
          <w:sz w:val="28"/>
          <w:szCs w:val="28"/>
          <w:lang w:val="ru-RU" w:eastAsia="ru-RU" w:bidi="ar-SA"/>
        </w:rPr>
        <w:t>САРАТОВСКОЙ ОБЛАСТИ</w:t>
      </w:r>
    </w:p>
    <w:p w:rsidR="008F484D" w:rsidRPr="008F484D" w:rsidRDefault="008F484D" w:rsidP="008F484D">
      <w:pPr>
        <w:spacing w:line="276" w:lineRule="auto"/>
        <w:jc w:val="center"/>
        <w:rPr>
          <w:rFonts w:eastAsiaTheme="minorEastAsia"/>
          <w:b/>
          <w:sz w:val="28"/>
          <w:szCs w:val="28"/>
          <w:lang w:val="ru-RU" w:eastAsia="ru-RU" w:bidi="ar-SA"/>
        </w:rPr>
      </w:pPr>
    </w:p>
    <w:p w:rsidR="008F484D" w:rsidRPr="008F484D" w:rsidRDefault="008F484D" w:rsidP="008F484D">
      <w:pPr>
        <w:spacing w:line="276" w:lineRule="auto"/>
        <w:jc w:val="center"/>
        <w:rPr>
          <w:rFonts w:eastAsiaTheme="minorEastAsia"/>
          <w:b/>
          <w:sz w:val="28"/>
          <w:szCs w:val="28"/>
          <w:lang w:val="ru-RU" w:eastAsia="ru-RU" w:bidi="ar-SA"/>
        </w:rPr>
      </w:pPr>
    </w:p>
    <w:p w:rsidR="008F484D" w:rsidRPr="008F484D" w:rsidRDefault="008F484D" w:rsidP="008F484D">
      <w:pPr>
        <w:spacing w:line="276" w:lineRule="auto"/>
        <w:jc w:val="center"/>
        <w:rPr>
          <w:rFonts w:eastAsiaTheme="minorEastAsia"/>
          <w:b/>
          <w:sz w:val="28"/>
          <w:szCs w:val="28"/>
          <w:lang w:val="ru-RU" w:eastAsia="ru-RU" w:bidi="ar-SA"/>
        </w:rPr>
      </w:pPr>
      <w:r w:rsidRPr="008F484D">
        <w:rPr>
          <w:rFonts w:eastAsiaTheme="minorEastAsia"/>
          <w:b/>
          <w:sz w:val="28"/>
          <w:szCs w:val="28"/>
          <w:lang w:val="ru-RU" w:eastAsia="ru-RU" w:bidi="ar-SA"/>
        </w:rPr>
        <w:t>РЕШЕНИЕ</w:t>
      </w:r>
    </w:p>
    <w:p w:rsidR="008F484D" w:rsidRPr="008F484D" w:rsidRDefault="008F484D" w:rsidP="008F484D">
      <w:pPr>
        <w:spacing w:line="276" w:lineRule="auto"/>
        <w:jc w:val="center"/>
        <w:rPr>
          <w:rFonts w:eastAsiaTheme="minorEastAsia"/>
          <w:b/>
          <w:sz w:val="28"/>
          <w:szCs w:val="28"/>
          <w:lang w:val="ru-RU" w:eastAsia="ru-RU" w:bidi="ar-SA"/>
        </w:rPr>
      </w:pPr>
    </w:p>
    <w:p w:rsidR="008F484D" w:rsidRPr="008F484D" w:rsidRDefault="003B6560" w:rsidP="008F484D">
      <w:pPr>
        <w:spacing w:line="276" w:lineRule="auto"/>
        <w:jc w:val="right"/>
        <w:rPr>
          <w:rFonts w:eastAsiaTheme="minorEastAsia"/>
          <w:b/>
          <w:sz w:val="28"/>
          <w:szCs w:val="28"/>
          <w:lang w:val="ru-RU" w:eastAsia="ru-RU" w:bidi="ar-SA"/>
        </w:rPr>
      </w:pPr>
      <w:r>
        <w:rPr>
          <w:rFonts w:eastAsiaTheme="minorEastAsia"/>
          <w:b/>
          <w:sz w:val="28"/>
          <w:szCs w:val="28"/>
          <w:lang w:val="ru-RU" w:eastAsia="ru-RU" w:bidi="ar-SA"/>
        </w:rPr>
        <w:t>о</w:t>
      </w:r>
      <w:r w:rsidR="008F484D" w:rsidRPr="008F484D">
        <w:rPr>
          <w:rFonts w:eastAsiaTheme="minorEastAsia"/>
          <w:b/>
          <w:sz w:val="28"/>
          <w:szCs w:val="28"/>
          <w:lang w:val="ru-RU" w:eastAsia="ru-RU" w:bidi="ar-SA"/>
        </w:rPr>
        <w:t>т</w:t>
      </w:r>
      <w:r w:rsidR="002A01EA">
        <w:rPr>
          <w:rFonts w:eastAsiaTheme="minorEastAsia"/>
          <w:b/>
          <w:sz w:val="28"/>
          <w:szCs w:val="28"/>
          <w:lang w:val="ru-RU" w:eastAsia="ru-RU" w:bidi="ar-SA"/>
        </w:rPr>
        <w:t xml:space="preserve"> 29 мая 2026 </w:t>
      </w:r>
      <w:r w:rsidR="008F484D" w:rsidRPr="008F484D">
        <w:rPr>
          <w:rFonts w:eastAsiaTheme="minorEastAsia"/>
          <w:b/>
          <w:sz w:val="28"/>
          <w:szCs w:val="28"/>
          <w:lang w:val="ru-RU" w:eastAsia="ru-RU" w:bidi="ar-SA"/>
        </w:rPr>
        <w:t xml:space="preserve"> года №</w:t>
      </w:r>
      <w:r w:rsidR="00D84B9D">
        <w:rPr>
          <w:rFonts w:eastAsiaTheme="minorEastAsia"/>
          <w:b/>
          <w:sz w:val="28"/>
          <w:szCs w:val="28"/>
          <w:lang w:val="ru-RU" w:eastAsia="ru-RU" w:bidi="ar-SA"/>
        </w:rPr>
        <w:t>86-149</w:t>
      </w:r>
      <w:r w:rsidR="0057327C">
        <w:rPr>
          <w:rFonts w:eastAsiaTheme="minorEastAsia"/>
          <w:b/>
          <w:sz w:val="28"/>
          <w:szCs w:val="28"/>
          <w:lang w:val="ru-RU" w:eastAsia="ru-RU" w:bidi="ar-SA"/>
        </w:rPr>
        <w:t>/05</w:t>
      </w:r>
    </w:p>
    <w:p w:rsidR="008F484D" w:rsidRPr="008F484D" w:rsidRDefault="008F484D" w:rsidP="008F484D">
      <w:pPr>
        <w:spacing w:line="276" w:lineRule="auto"/>
        <w:jc w:val="right"/>
        <w:rPr>
          <w:rFonts w:eastAsiaTheme="minorEastAsia"/>
          <w:b/>
          <w:sz w:val="28"/>
          <w:szCs w:val="28"/>
          <w:lang w:val="ru-RU" w:eastAsia="ru-RU" w:bidi="ar-SA"/>
        </w:rPr>
      </w:pPr>
    </w:p>
    <w:p w:rsidR="008F484D" w:rsidRPr="008F484D" w:rsidRDefault="00D84B9D" w:rsidP="008F484D">
      <w:pPr>
        <w:spacing w:line="276" w:lineRule="auto"/>
        <w:jc w:val="both"/>
        <w:rPr>
          <w:rFonts w:eastAsiaTheme="minorEastAsia"/>
          <w:b/>
          <w:sz w:val="28"/>
          <w:szCs w:val="28"/>
          <w:lang w:val="ru-RU" w:eastAsia="ru-RU" w:bidi="ar-SA"/>
        </w:rPr>
      </w:pPr>
      <w:r w:rsidRPr="00D84B9D">
        <w:rPr>
          <w:rFonts w:eastAsiaTheme="minorEastAsia"/>
          <w:b/>
          <w:sz w:val="28"/>
          <w:szCs w:val="28"/>
          <w:lang w:val="ru-RU" w:eastAsia="ru-RU" w:bidi="ar-SA"/>
        </w:rPr>
        <w:t xml:space="preserve">Об утверждении </w:t>
      </w:r>
      <w:bookmarkStart w:id="0" w:name="_GoBack"/>
      <w:r w:rsidRPr="00D84B9D">
        <w:rPr>
          <w:rFonts w:eastAsiaTheme="minorEastAsia"/>
          <w:b/>
          <w:sz w:val="28"/>
          <w:szCs w:val="28"/>
          <w:lang w:val="ru-RU" w:eastAsia="ru-RU" w:bidi="ar-SA"/>
        </w:rPr>
        <w:t>порядка расчета и возврата сумм инициативных платежей,</w:t>
      </w:r>
      <w:bookmarkEnd w:id="0"/>
      <w:r w:rsidRPr="00D84B9D">
        <w:rPr>
          <w:rFonts w:eastAsiaTheme="minorEastAsia"/>
          <w:b/>
          <w:sz w:val="28"/>
          <w:szCs w:val="28"/>
          <w:lang w:val="ru-RU" w:eastAsia="ru-RU" w:bidi="ar-SA"/>
        </w:rPr>
        <w:t xml:space="preserve"> подлежащих возврату лицам (в том числе организациям), осуществившим их перечисление в бюджет Малоекатериновско</w:t>
      </w:r>
      <w:r>
        <w:rPr>
          <w:rFonts w:eastAsiaTheme="minorEastAsia"/>
          <w:b/>
          <w:sz w:val="28"/>
          <w:szCs w:val="28"/>
          <w:lang w:val="ru-RU" w:eastAsia="ru-RU" w:bidi="ar-SA"/>
        </w:rPr>
        <w:t>го</w:t>
      </w:r>
      <w:r w:rsidR="003B6560">
        <w:rPr>
          <w:rFonts w:eastAsiaTheme="minorEastAsia"/>
          <w:b/>
          <w:sz w:val="28"/>
          <w:szCs w:val="28"/>
          <w:lang w:val="ru-RU" w:eastAsia="ru-RU" w:bidi="ar-SA"/>
        </w:rPr>
        <w:t xml:space="preserve"> </w:t>
      </w:r>
      <w:r w:rsidRPr="00D84B9D">
        <w:rPr>
          <w:rFonts w:eastAsiaTheme="minorEastAsia"/>
          <w:b/>
          <w:sz w:val="28"/>
          <w:szCs w:val="28"/>
          <w:lang w:val="ru-RU" w:eastAsia="ru-RU" w:bidi="ar-SA"/>
        </w:rPr>
        <w:t>муниципального образования</w:t>
      </w:r>
      <w:r w:rsidR="008F484D" w:rsidRPr="008F484D">
        <w:rPr>
          <w:rFonts w:eastAsiaTheme="minorEastAsia"/>
          <w:b/>
          <w:sz w:val="28"/>
          <w:szCs w:val="28"/>
          <w:lang w:val="ru-RU" w:eastAsia="ru-RU" w:bidi="ar-SA"/>
        </w:rPr>
        <w:t>.</w:t>
      </w:r>
    </w:p>
    <w:p w:rsidR="00D84B9D" w:rsidRPr="00D84B9D" w:rsidRDefault="00D84B9D" w:rsidP="00D84B9D">
      <w:pPr>
        <w:spacing w:line="276" w:lineRule="auto"/>
        <w:jc w:val="both"/>
        <w:rPr>
          <w:rFonts w:eastAsiaTheme="minorEastAsia"/>
          <w:sz w:val="28"/>
          <w:szCs w:val="28"/>
          <w:lang w:val="ru-RU" w:eastAsia="ru-RU" w:bidi="ar-SA"/>
        </w:rPr>
      </w:pPr>
      <w:r w:rsidRPr="00D84B9D">
        <w:rPr>
          <w:rFonts w:eastAsiaTheme="minorEastAsia"/>
          <w:sz w:val="28"/>
          <w:szCs w:val="28"/>
          <w:lang w:val="ru-RU" w:eastAsia="ru-RU" w:bidi="ar-SA"/>
        </w:rPr>
        <w:t>В соответствии со статьями 49, 70 Федерального закона от 20.03.2025 № 33-ФЗ «Об общих принципах организации местного самоуправления в единой системе публичной власти», Уставом Малоекатериновское муниципального образования, Совет депутатов Малоекатериновское муниципального образования Калининского муниципального района Саратовской области,</w:t>
      </w:r>
    </w:p>
    <w:p w:rsidR="008F484D" w:rsidRPr="007C3765" w:rsidRDefault="008F484D" w:rsidP="008F484D">
      <w:pPr>
        <w:spacing w:line="276" w:lineRule="auto"/>
        <w:jc w:val="both"/>
        <w:rPr>
          <w:rFonts w:eastAsiaTheme="minorEastAsia"/>
          <w:sz w:val="28"/>
          <w:szCs w:val="28"/>
          <w:lang w:val="ru-RU" w:eastAsia="ru-RU" w:bidi="ar-SA"/>
        </w:rPr>
      </w:pPr>
    </w:p>
    <w:p w:rsidR="008F484D" w:rsidRPr="007C3765" w:rsidRDefault="008F484D" w:rsidP="008F484D">
      <w:pPr>
        <w:spacing w:line="276" w:lineRule="auto"/>
        <w:jc w:val="both"/>
        <w:rPr>
          <w:rFonts w:eastAsiaTheme="minorEastAsia"/>
          <w:b/>
          <w:sz w:val="28"/>
          <w:szCs w:val="28"/>
          <w:lang w:val="ru-RU" w:eastAsia="ru-RU" w:bidi="ar-SA"/>
        </w:rPr>
      </w:pPr>
      <w:r w:rsidRPr="007C3765">
        <w:rPr>
          <w:rFonts w:eastAsiaTheme="minorEastAsia"/>
          <w:b/>
          <w:sz w:val="28"/>
          <w:szCs w:val="28"/>
          <w:lang w:val="ru-RU" w:eastAsia="ru-RU" w:bidi="ar-SA"/>
        </w:rPr>
        <w:t>РЕШИЛ:</w:t>
      </w:r>
    </w:p>
    <w:p w:rsidR="008F484D" w:rsidRPr="007C3765" w:rsidRDefault="008F484D" w:rsidP="008F484D">
      <w:pPr>
        <w:spacing w:line="276" w:lineRule="auto"/>
        <w:jc w:val="both"/>
        <w:rPr>
          <w:rFonts w:eastAsiaTheme="minorEastAsia"/>
          <w:b/>
          <w:sz w:val="28"/>
          <w:szCs w:val="28"/>
          <w:lang w:val="ru-RU" w:eastAsia="ru-RU" w:bidi="ar-SA"/>
        </w:rPr>
      </w:pPr>
    </w:p>
    <w:p w:rsidR="00D84B9D" w:rsidRPr="00D84B9D" w:rsidRDefault="00D84B9D" w:rsidP="00D84B9D">
      <w:pPr>
        <w:pStyle w:val="aff3"/>
        <w:ind w:firstLine="0"/>
        <w:rPr>
          <w:rFonts w:eastAsiaTheme="minorEastAsia"/>
          <w:sz w:val="28"/>
          <w:szCs w:val="28"/>
          <w:lang w:val="ru-RU" w:eastAsia="ru-RU" w:bidi="ar-SA"/>
        </w:rPr>
      </w:pPr>
      <w:r w:rsidRPr="00D84B9D">
        <w:rPr>
          <w:rFonts w:eastAsiaTheme="minorEastAsia"/>
          <w:sz w:val="28"/>
          <w:szCs w:val="28"/>
          <w:lang w:val="ru-RU" w:eastAsia="ru-RU" w:bidi="ar-SA"/>
        </w:rPr>
        <w:t>1. Установить Порядок расчета и возврата сумм инициативных платежей, подлежащих возврату лицам (в том числе организациям), осуществившим их перечисление в бюджет Малоекатериновское муниципального образования (приложение).</w:t>
      </w:r>
    </w:p>
    <w:p w:rsidR="00D84B9D" w:rsidRPr="00D84B9D" w:rsidRDefault="00E625D2" w:rsidP="00D84B9D">
      <w:pPr>
        <w:pStyle w:val="aff3"/>
        <w:ind w:firstLine="0"/>
        <w:rPr>
          <w:rFonts w:eastAsiaTheme="minorEastAsia"/>
          <w:sz w:val="28"/>
          <w:szCs w:val="28"/>
          <w:lang w:val="ru-RU" w:eastAsia="ru-RU" w:bidi="ar-SA"/>
        </w:rPr>
      </w:pPr>
      <w:r>
        <w:rPr>
          <w:rFonts w:eastAsiaTheme="minorEastAsia"/>
          <w:sz w:val="28"/>
          <w:szCs w:val="28"/>
          <w:lang w:val="ru-RU" w:eastAsia="ru-RU" w:bidi="ar-SA"/>
        </w:rPr>
        <w:t>2</w:t>
      </w:r>
      <w:r w:rsidR="00D84B9D" w:rsidRPr="00D84B9D">
        <w:rPr>
          <w:rFonts w:eastAsiaTheme="minorEastAsia"/>
          <w:sz w:val="28"/>
          <w:szCs w:val="28"/>
          <w:lang w:val="ru-RU" w:eastAsia="ru-RU" w:bidi="ar-SA"/>
        </w:rPr>
        <w:t>. Настоящее Решение вступает в силу со дня его официального опубликования.</w:t>
      </w:r>
    </w:p>
    <w:p w:rsidR="0097073E" w:rsidRPr="007C3765" w:rsidRDefault="0097073E" w:rsidP="0097073E">
      <w:pPr>
        <w:pStyle w:val="aff3"/>
        <w:ind w:firstLine="0"/>
        <w:jc w:val="both"/>
        <w:rPr>
          <w:sz w:val="28"/>
          <w:szCs w:val="28"/>
          <w:lang w:val="ru-RU"/>
        </w:rPr>
      </w:pPr>
    </w:p>
    <w:p w:rsidR="008F484D" w:rsidRPr="007C3765" w:rsidRDefault="008F484D" w:rsidP="008F484D">
      <w:pPr>
        <w:spacing w:line="276" w:lineRule="auto"/>
        <w:jc w:val="both"/>
        <w:rPr>
          <w:rFonts w:eastAsiaTheme="minorEastAsia"/>
          <w:sz w:val="28"/>
          <w:szCs w:val="28"/>
          <w:lang w:val="ru-RU" w:eastAsia="ru-RU" w:bidi="ar-SA"/>
        </w:rPr>
      </w:pPr>
    </w:p>
    <w:p w:rsidR="008F484D" w:rsidRPr="007C3765" w:rsidRDefault="008F484D" w:rsidP="008F484D">
      <w:pPr>
        <w:spacing w:line="276" w:lineRule="auto"/>
        <w:jc w:val="both"/>
        <w:rPr>
          <w:rFonts w:eastAsiaTheme="minorEastAsia"/>
          <w:b/>
          <w:sz w:val="28"/>
          <w:szCs w:val="28"/>
          <w:lang w:val="ru-RU" w:eastAsia="ru-RU" w:bidi="ar-SA"/>
        </w:rPr>
      </w:pPr>
      <w:r w:rsidRPr="007C3765">
        <w:rPr>
          <w:rFonts w:eastAsiaTheme="minorEastAsia"/>
          <w:b/>
          <w:sz w:val="28"/>
          <w:szCs w:val="28"/>
          <w:lang w:val="ru-RU" w:eastAsia="ru-RU" w:bidi="ar-SA"/>
        </w:rPr>
        <w:t>Глава Малоекатериновского МО</w:t>
      </w:r>
      <w:r w:rsidRPr="007C3765">
        <w:rPr>
          <w:rFonts w:eastAsiaTheme="minorEastAsia"/>
          <w:b/>
          <w:sz w:val="28"/>
          <w:szCs w:val="28"/>
          <w:lang w:val="ru-RU" w:eastAsia="ru-RU" w:bidi="ar-SA"/>
        </w:rPr>
        <w:tab/>
      </w:r>
      <w:r w:rsidRPr="007C3765">
        <w:rPr>
          <w:rFonts w:eastAsiaTheme="minorEastAsia"/>
          <w:b/>
          <w:sz w:val="28"/>
          <w:szCs w:val="28"/>
          <w:lang w:val="ru-RU" w:eastAsia="ru-RU" w:bidi="ar-SA"/>
        </w:rPr>
        <w:tab/>
      </w:r>
      <w:r w:rsidRPr="007C3765">
        <w:rPr>
          <w:rFonts w:eastAsiaTheme="minorEastAsia"/>
          <w:b/>
          <w:sz w:val="28"/>
          <w:szCs w:val="28"/>
          <w:lang w:val="ru-RU" w:eastAsia="ru-RU" w:bidi="ar-SA"/>
        </w:rPr>
        <w:tab/>
        <w:t xml:space="preserve">             Н.В. Белюкова</w:t>
      </w:r>
    </w:p>
    <w:p w:rsidR="008F484D" w:rsidRPr="007C3765" w:rsidRDefault="008F484D" w:rsidP="00CE71F1">
      <w:pPr>
        <w:jc w:val="center"/>
        <w:rPr>
          <w:sz w:val="28"/>
          <w:szCs w:val="28"/>
          <w:lang w:val="ru-RU" w:eastAsia="ar-SA"/>
        </w:rPr>
      </w:pPr>
    </w:p>
    <w:p w:rsidR="008F484D" w:rsidRPr="007C3765" w:rsidRDefault="008F484D" w:rsidP="00CE71F1">
      <w:pPr>
        <w:jc w:val="center"/>
        <w:rPr>
          <w:sz w:val="28"/>
          <w:szCs w:val="28"/>
          <w:lang w:val="ru-RU" w:eastAsia="ar-SA"/>
        </w:rPr>
      </w:pPr>
    </w:p>
    <w:p w:rsidR="008F484D" w:rsidRPr="007C3765" w:rsidRDefault="008F484D" w:rsidP="00CE71F1">
      <w:pPr>
        <w:jc w:val="center"/>
        <w:rPr>
          <w:sz w:val="28"/>
          <w:szCs w:val="28"/>
          <w:lang w:val="ru-RU" w:eastAsia="ar-SA"/>
        </w:rPr>
      </w:pPr>
    </w:p>
    <w:p w:rsidR="0097073E" w:rsidRDefault="0097073E" w:rsidP="00CE71F1">
      <w:pPr>
        <w:jc w:val="center"/>
        <w:rPr>
          <w:sz w:val="26"/>
          <w:szCs w:val="26"/>
          <w:lang w:val="ru-RU" w:eastAsia="ar-SA"/>
        </w:rPr>
      </w:pPr>
    </w:p>
    <w:p w:rsidR="0097073E" w:rsidRDefault="0097073E" w:rsidP="00D84B9D">
      <w:pPr>
        <w:rPr>
          <w:sz w:val="26"/>
          <w:szCs w:val="26"/>
          <w:lang w:val="ru-RU" w:eastAsia="ar-SA"/>
        </w:rPr>
      </w:pPr>
    </w:p>
    <w:p w:rsidR="00D84B9D" w:rsidRDefault="00D84B9D" w:rsidP="008F484D">
      <w:pPr>
        <w:jc w:val="right"/>
        <w:rPr>
          <w:sz w:val="26"/>
          <w:szCs w:val="26"/>
          <w:lang w:val="ru-RU" w:eastAsia="ar-SA"/>
        </w:rPr>
      </w:pPr>
    </w:p>
    <w:p w:rsidR="00E625D2" w:rsidRDefault="00E625D2" w:rsidP="008F484D">
      <w:pPr>
        <w:jc w:val="right"/>
        <w:rPr>
          <w:sz w:val="26"/>
          <w:szCs w:val="26"/>
          <w:lang w:val="ru-RU" w:eastAsia="ar-SA"/>
        </w:rPr>
      </w:pPr>
    </w:p>
    <w:p w:rsidR="00E625D2" w:rsidRDefault="00E625D2" w:rsidP="008F484D">
      <w:pPr>
        <w:jc w:val="right"/>
        <w:rPr>
          <w:sz w:val="26"/>
          <w:szCs w:val="26"/>
          <w:lang w:val="ru-RU" w:eastAsia="ar-SA"/>
        </w:rPr>
      </w:pPr>
    </w:p>
    <w:p w:rsidR="00E625D2" w:rsidRDefault="00E625D2" w:rsidP="008F484D">
      <w:pPr>
        <w:jc w:val="right"/>
        <w:rPr>
          <w:sz w:val="26"/>
          <w:szCs w:val="26"/>
          <w:lang w:val="ru-RU" w:eastAsia="ar-SA"/>
        </w:rPr>
      </w:pPr>
    </w:p>
    <w:p w:rsidR="00E625D2" w:rsidRDefault="00E625D2" w:rsidP="008F484D">
      <w:pPr>
        <w:jc w:val="right"/>
        <w:rPr>
          <w:sz w:val="26"/>
          <w:szCs w:val="26"/>
          <w:lang w:val="ru-RU" w:eastAsia="ar-SA"/>
        </w:rPr>
      </w:pPr>
    </w:p>
    <w:p w:rsidR="00307938" w:rsidRPr="007306E0" w:rsidRDefault="00307938" w:rsidP="008F484D">
      <w:pPr>
        <w:jc w:val="right"/>
        <w:rPr>
          <w:sz w:val="26"/>
          <w:szCs w:val="26"/>
          <w:lang w:val="ru-RU" w:eastAsia="ar-SA"/>
        </w:rPr>
      </w:pPr>
      <w:r w:rsidRPr="007306E0">
        <w:rPr>
          <w:sz w:val="26"/>
          <w:szCs w:val="26"/>
          <w:lang w:val="ru-RU" w:eastAsia="ar-SA"/>
        </w:rPr>
        <w:lastRenderedPageBreak/>
        <w:t>Приложение к решению</w:t>
      </w:r>
    </w:p>
    <w:p w:rsidR="00307938" w:rsidRPr="000874E6" w:rsidRDefault="00622245" w:rsidP="008F484D">
      <w:pPr>
        <w:ind w:left="5387"/>
        <w:jc w:val="right"/>
        <w:rPr>
          <w:sz w:val="26"/>
          <w:szCs w:val="26"/>
          <w:lang w:val="ru-RU" w:eastAsia="ar-SA"/>
        </w:rPr>
      </w:pPr>
      <w:r>
        <w:rPr>
          <w:sz w:val="26"/>
          <w:szCs w:val="26"/>
          <w:lang w:val="ru-RU" w:eastAsia="ar-SA"/>
        </w:rPr>
        <w:t>Совета</w:t>
      </w:r>
      <w:r w:rsidR="00307938" w:rsidRPr="000874E6">
        <w:rPr>
          <w:sz w:val="26"/>
          <w:szCs w:val="26"/>
          <w:lang w:val="ru-RU" w:eastAsia="ar-SA"/>
        </w:rPr>
        <w:t>депутатов</w:t>
      </w:r>
    </w:p>
    <w:p w:rsidR="004B1C53" w:rsidRPr="000874E6" w:rsidRDefault="00770427" w:rsidP="008F484D">
      <w:pPr>
        <w:ind w:left="5387"/>
        <w:jc w:val="right"/>
        <w:rPr>
          <w:sz w:val="26"/>
          <w:szCs w:val="26"/>
          <w:lang w:val="ru-RU" w:eastAsia="ar-SA"/>
        </w:rPr>
      </w:pPr>
      <w:r>
        <w:rPr>
          <w:sz w:val="26"/>
          <w:szCs w:val="26"/>
          <w:lang w:val="ru-RU" w:eastAsia="ar-SA"/>
        </w:rPr>
        <w:t>Малоекатериновского</w:t>
      </w:r>
      <w:r w:rsidR="004B1C53">
        <w:rPr>
          <w:sz w:val="26"/>
          <w:szCs w:val="26"/>
          <w:lang w:val="ru-RU" w:eastAsia="ar-SA"/>
        </w:rPr>
        <w:t xml:space="preserve"> муниципального образования</w:t>
      </w:r>
    </w:p>
    <w:p w:rsidR="004B1C53" w:rsidRPr="000874E6" w:rsidRDefault="004B1C53" w:rsidP="008F484D">
      <w:pPr>
        <w:ind w:left="5387"/>
        <w:jc w:val="right"/>
        <w:rPr>
          <w:sz w:val="26"/>
          <w:szCs w:val="26"/>
          <w:lang w:val="ru-RU" w:eastAsia="ar-SA"/>
        </w:rPr>
      </w:pPr>
      <w:r>
        <w:rPr>
          <w:sz w:val="26"/>
          <w:szCs w:val="26"/>
          <w:lang w:val="ru-RU" w:eastAsia="ar-SA"/>
        </w:rPr>
        <w:t xml:space="preserve">Калининского муниципального </w:t>
      </w:r>
      <w:r w:rsidRPr="000874E6">
        <w:rPr>
          <w:sz w:val="26"/>
          <w:szCs w:val="26"/>
          <w:lang w:val="ru-RU" w:eastAsia="ar-SA"/>
        </w:rPr>
        <w:t>района</w:t>
      </w:r>
      <w:r>
        <w:rPr>
          <w:sz w:val="26"/>
          <w:szCs w:val="26"/>
          <w:lang w:val="ru-RU" w:eastAsia="ar-SA"/>
        </w:rPr>
        <w:t xml:space="preserve"> Саратовской </w:t>
      </w:r>
      <w:r w:rsidRPr="000874E6">
        <w:rPr>
          <w:sz w:val="26"/>
          <w:szCs w:val="26"/>
          <w:lang w:val="ru-RU" w:eastAsia="ar-SA"/>
        </w:rPr>
        <w:t xml:space="preserve"> области</w:t>
      </w:r>
    </w:p>
    <w:p w:rsidR="00307938" w:rsidRDefault="00622245" w:rsidP="008F484D">
      <w:pPr>
        <w:ind w:left="5387"/>
        <w:jc w:val="right"/>
        <w:rPr>
          <w:sz w:val="26"/>
          <w:szCs w:val="26"/>
          <w:lang w:val="ru-RU" w:eastAsia="ar-SA"/>
        </w:rPr>
      </w:pPr>
      <w:r>
        <w:rPr>
          <w:sz w:val="26"/>
          <w:szCs w:val="26"/>
          <w:lang w:val="ru-RU" w:eastAsia="ar-SA"/>
        </w:rPr>
        <w:t xml:space="preserve">от </w:t>
      </w:r>
      <w:r w:rsidR="0057327C">
        <w:rPr>
          <w:sz w:val="26"/>
          <w:szCs w:val="26"/>
          <w:lang w:val="ru-RU" w:eastAsia="ar-SA"/>
        </w:rPr>
        <w:t>29.05</w:t>
      </w:r>
      <w:r w:rsidR="008F484D">
        <w:rPr>
          <w:sz w:val="26"/>
          <w:szCs w:val="26"/>
          <w:lang w:val="ru-RU" w:eastAsia="ar-SA"/>
        </w:rPr>
        <w:t>.2026 г.</w:t>
      </w:r>
      <w:r w:rsidR="00307938" w:rsidRPr="009B19A0">
        <w:rPr>
          <w:sz w:val="26"/>
          <w:szCs w:val="26"/>
          <w:lang w:val="ru-RU" w:eastAsia="ar-SA"/>
        </w:rPr>
        <w:t>№</w:t>
      </w:r>
      <w:r w:rsidR="00D84B9D">
        <w:rPr>
          <w:sz w:val="26"/>
          <w:szCs w:val="26"/>
          <w:lang w:val="ru-RU" w:eastAsia="ar-SA"/>
        </w:rPr>
        <w:t xml:space="preserve"> 86-149</w:t>
      </w:r>
      <w:r w:rsidR="008F484D">
        <w:rPr>
          <w:sz w:val="26"/>
          <w:szCs w:val="26"/>
          <w:lang w:val="ru-RU" w:eastAsia="ar-SA"/>
        </w:rPr>
        <w:t>/05</w:t>
      </w:r>
    </w:p>
    <w:p w:rsidR="00D84B9D" w:rsidRDefault="00D84B9D" w:rsidP="008F484D">
      <w:pPr>
        <w:ind w:left="5387"/>
        <w:jc w:val="right"/>
        <w:rPr>
          <w:sz w:val="26"/>
          <w:szCs w:val="26"/>
          <w:lang w:val="ru-RU" w:eastAsia="ar-SA"/>
        </w:rPr>
      </w:pPr>
    </w:p>
    <w:p w:rsidR="00D84B9D" w:rsidRPr="007306E0" w:rsidRDefault="00D84B9D" w:rsidP="008F484D">
      <w:pPr>
        <w:ind w:left="5387"/>
        <w:jc w:val="right"/>
        <w:rPr>
          <w:sz w:val="26"/>
          <w:szCs w:val="26"/>
          <w:lang w:val="ru-RU" w:eastAsia="ar-SA"/>
        </w:rPr>
      </w:pPr>
    </w:p>
    <w:p w:rsidR="00307938" w:rsidRPr="007306E0" w:rsidRDefault="00307938" w:rsidP="008F484D">
      <w:pPr>
        <w:ind w:left="5387"/>
        <w:jc w:val="right"/>
        <w:rPr>
          <w:sz w:val="26"/>
          <w:szCs w:val="26"/>
          <w:lang w:val="ru-RU" w:eastAsia="ar-SA"/>
        </w:rPr>
      </w:pPr>
    </w:p>
    <w:p w:rsidR="00D84B9D" w:rsidRPr="00D84B9D" w:rsidRDefault="00D84B9D" w:rsidP="00D84B9D">
      <w:pPr>
        <w:jc w:val="center"/>
        <w:rPr>
          <w:sz w:val="26"/>
          <w:szCs w:val="26"/>
          <w:lang w:val="ru-RU" w:eastAsia="ar-SA"/>
        </w:rPr>
      </w:pPr>
      <w:r w:rsidRPr="00D84B9D">
        <w:rPr>
          <w:b/>
          <w:sz w:val="26"/>
          <w:szCs w:val="26"/>
          <w:lang w:val="ru-RU" w:eastAsia="ar-SA"/>
        </w:rPr>
        <w:t>ПОРЯДОК</w:t>
      </w:r>
    </w:p>
    <w:p w:rsidR="00D84B9D" w:rsidRPr="00D84B9D" w:rsidRDefault="00D84B9D" w:rsidP="00D84B9D">
      <w:pPr>
        <w:jc w:val="center"/>
        <w:rPr>
          <w:b/>
          <w:sz w:val="26"/>
          <w:szCs w:val="26"/>
          <w:lang w:val="ru-RU" w:eastAsia="ar-SA"/>
        </w:rPr>
      </w:pPr>
      <w:r w:rsidRPr="00D84B9D">
        <w:rPr>
          <w:b/>
          <w:sz w:val="26"/>
          <w:szCs w:val="26"/>
          <w:lang w:val="ru-RU" w:eastAsia="ar-SA"/>
        </w:rPr>
        <w:t>РАСЧЕТА И ВОЗВРАТА СУММ ИНИЦИАТИВНЫХ ПЛАТЕЖЕЙ, ПОДЛЕЖАЩИХ ВОЗВРАТУ ЛИЦАМ (В ТОМ ЧИСЛЕ ОРГАНИЗАЦИЯМ), ОСУЩЕСТВИВШИМ ИХ ПЕРЕЧИСЛЕНИЕ В БЮДЖЕТ МАЛОЕКАТЕРИНОВСКОЕ МУНИЦИПАЛЬНОГО ОБРАЗОВАНИЯ</w:t>
      </w:r>
    </w:p>
    <w:p w:rsidR="00D84B9D" w:rsidRPr="00D84B9D" w:rsidRDefault="00D84B9D" w:rsidP="00D84B9D">
      <w:pPr>
        <w:jc w:val="center"/>
        <w:rPr>
          <w:sz w:val="26"/>
          <w:szCs w:val="26"/>
          <w:lang w:val="ru-RU" w:eastAsia="ar-SA"/>
        </w:rPr>
      </w:pPr>
    </w:p>
    <w:p w:rsidR="00D84B9D" w:rsidRPr="00D84B9D" w:rsidRDefault="00D84B9D" w:rsidP="00D84B9D">
      <w:pPr>
        <w:jc w:val="center"/>
        <w:rPr>
          <w:sz w:val="26"/>
          <w:szCs w:val="26"/>
          <w:lang w:val="ru-RU" w:eastAsia="ar-SA"/>
        </w:rPr>
      </w:pPr>
      <w:r w:rsidRPr="00D84B9D">
        <w:rPr>
          <w:b/>
          <w:sz w:val="26"/>
          <w:szCs w:val="26"/>
          <w:lang w:val="ru-RU" w:eastAsia="ar-SA"/>
        </w:rPr>
        <w:t>1. Общие положения.</w:t>
      </w:r>
      <w:r w:rsidRPr="00D84B9D">
        <w:rPr>
          <w:sz w:val="26"/>
          <w:szCs w:val="26"/>
          <w:lang w:val="ru-RU" w:eastAsia="ar-SA"/>
        </w:rPr>
        <w:t> </w:t>
      </w:r>
    </w:p>
    <w:p w:rsidR="00D84B9D" w:rsidRPr="00D84B9D" w:rsidRDefault="00D84B9D" w:rsidP="00D84B9D">
      <w:pPr>
        <w:jc w:val="center"/>
        <w:rPr>
          <w:sz w:val="26"/>
          <w:szCs w:val="26"/>
          <w:lang w:val="ru-RU" w:eastAsia="ar-SA"/>
        </w:rPr>
      </w:pPr>
      <w:r w:rsidRPr="00D84B9D">
        <w:rPr>
          <w:sz w:val="26"/>
          <w:szCs w:val="26"/>
          <w:lang w:val="ru-RU" w:eastAsia="ar-SA"/>
        </w:rPr>
        <w:t>1.Порядок расчета и возврата сумм инициативных платежей, подлежащих возврату лицам (в том числе организациям), осуществившим их перечисление в бюджет Малоекатериновское муниципального образования Саратовской области, разработан в соответствии со статьями 49, 70 Федерального закона от 20 марта 2025 года № 33-ФЗ «Об общих принципах организации местного самоуправления в единой системе публичной власти».</w:t>
      </w:r>
    </w:p>
    <w:p w:rsidR="00D84B9D" w:rsidRPr="00D84B9D" w:rsidRDefault="00D84B9D" w:rsidP="00D84B9D">
      <w:pPr>
        <w:jc w:val="center"/>
        <w:rPr>
          <w:sz w:val="26"/>
          <w:szCs w:val="26"/>
          <w:lang w:val="ru-RU" w:eastAsia="ar-SA"/>
        </w:rPr>
      </w:pPr>
      <w:r w:rsidRPr="00D84B9D">
        <w:rPr>
          <w:sz w:val="26"/>
          <w:szCs w:val="26"/>
          <w:lang w:val="ru-RU" w:eastAsia="ar-SA"/>
        </w:rPr>
        <w:t>2. Источником финансового обеспечения реализации инициативных проектов на территории Малоекатериновское муниципального образования Саратовской области (далее - муниципальное образование)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Саратовской области, предоставленных в целях финансового обеспечения соответствующих расходных обязательств муниципального образования.</w:t>
      </w:r>
    </w:p>
    <w:p w:rsidR="00D84B9D" w:rsidRPr="00D84B9D" w:rsidRDefault="00D84B9D" w:rsidP="00D84B9D">
      <w:pPr>
        <w:jc w:val="center"/>
        <w:rPr>
          <w:sz w:val="26"/>
          <w:szCs w:val="26"/>
          <w:lang w:val="ru-RU" w:eastAsia="ar-SA"/>
        </w:rPr>
      </w:pPr>
      <w:r w:rsidRPr="00D84B9D">
        <w:rPr>
          <w:sz w:val="26"/>
          <w:szCs w:val="26"/>
          <w:lang w:val="ru-RU" w:eastAsia="ar-SA"/>
        </w:rPr>
        <w:t>3.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D84B9D" w:rsidRPr="00D84B9D" w:rsidRDefault="00D84B9D" w:rsidP="00D84B9D">
      <w:pPr>
        <w:jc w:val="center"/>
        <w:rPr>
          <w:sz w:val="26"/>
          <w:szCs w:val="26"/>
          <w:lang w:val="ru-RU" w:eastAsia="ar-SA"/>
        </w:rPr>
      </w:pPr>
      <w:r w:rsidRPr="00D84B9D">
        <w:rPr>
          <w:sz w:val="26"/>
          <w:szCs w:val="26"/>
          <w:lang w:val="ru-RU" w:eastAsia="ar-SA"/>
        </w:rPr>
        <w:t>4. В случае если инициативный проект не был реализован, либо в случае наличия остатка по итогам реализации инициативного проекта инициативных платежей, не использованных в целях реализации инициативного проекта, инициативные платежи подлежат возврату лицам (в том числе организациям), осуществившим их перечисление в бюджет муниципального образования (далее - денежные средства, подлежащие возврату).</w:t>
      </w:r>
    </w:p>
    <w:p w:rsidR="00D84B9D" w:rsidRPr="00D84B9D" w:rsidRDefault="00D84B9D" w:rsidP="00D84B9D">
      <w:pPr>
        <w:jc w:val="center"/>
        <w:rPr>
          <w:sz w:val="26"/>
          <w:szCs w:val="26"/>
          <w:lang w:val="ru-RU" w:eastAsia="ar-SA"/>
        </w:rPr>
      </w:pPr>
      <w:r w:rsidRPr="00D84B9D">
        <w:rPr>
          <w:sz w:val="26"/>
          <w:szCs w:val="26"/>
          <w:lang w:val="ru-RU" w:eastAsia="ar-SA"/>
        </w:rPr>
        <w:t>5. Размер денежных средств, подлежащих возврату, в случае если инициативный проект не был реализован, равен сумме внесенного лицом (в том числе организацией) инициативного платежа.</w:t>
      </w:r>
    </w:p>
    <w:p w:rsidR="00D84B9D" w:rsidRPr="00D84B9D" w:rsidRDefault="00D84B9D" w:rsidP="00D84B9D">
      <w:pPr>
        <w:jc w:val="center"/>
        <w:rPr>
          <w:sz w:val="26"/>
          <w:szCs w:val="26"/>
          <w:lang w:val="ru-RU" w:eastAsia="ar-SA"/>
        </w:rPr>
      </w:pPr>
      <w:r w:rsidRPr="00D84B9D">
        <w:rPr>
          <w:sz w:val="26"/>
          <w:szCs w:val="26"/>
          <w:lang w:val="ru-RU" w:eastAsia="ar-SA"/>
        </w:rPr>
        <w:lastRenderedPageBreak/>
        <w:t>6. Размер денежных средств, подлежащих возврату лицу (в том числе организации) в случае, если по завершении реализации инициативного проекта образовался остаток инициативных платежей, рассчитывается по следующей формуле:</w:t>
      </w:r>
    </w:p>
    <w:p w:rsidR="00D84B9D" w:rsidRPr="00D84B9D" w:rsidRDefault="00D84B9D" w:rsidP="00D84B9D">
      <w:pPr>
        <w:jc w:val="center"/>
        <w:rPr>
          <w:sz w:val="26"/>
          <w:szCs w:val="26"/>
          <w:lang w:val="ru-RU" w:eastAsia="ar-SA"/>
        </w:rPr>
      </w:pPr>
      <w:r w:rsidRPr="00D84B9D">
        <w:rPr>
          <w:sz w:val="26"/>
          <w:szCs w:val="26"/>
          <w:lang w:val="ru-RU" w:eastAsia="ar-SA"/>
        </w:rPr>
        <w:t> Возврат = (ИП - ФР) x (И1 / ИП), где:</w:t>
      </w:r>
    </w:p>
    <w:p w:rsidR="00D84B9D" w:rsidRPr="00D84B9D" w:rsidRDefault="00D84B9D" w:rsidP="00D84B9D">
      <w:pPr>
        <w:jc w:val="center"/>
        <w:rPr>
          <w:sz w:val="26"/>
          <w:szCs w:val="26"/>
          <w:lang w:val="ru-RU" w:eastAsia="ar-SA"/>
        </w:rPr>
      </w:pPr>
      <w:r w:rsidRPr="00D84B9D">
        <w:rPr>
          <w:sz w:val="26"/>
          <w:szCs w:val="26"/>
          <w:lang w:val="ru-RU" w:eastAsia="ar-SA"/>
        </w:rPr>
        <w:t> ИП - размер инициативных платежей, поступивших в бюджет муниципального образования в целях реализации конкретного инициативного проекта;</w:t>
      </w:r>
    </w:p>
    <w:p w:rsidR="00D84B9D" w:rsidRPr="00D84B9D" w:rsidRDefault="00D84B9D" w:rsidP="00D84B9D">
      <w:pPr>
        <w:jc w:val="center"/>
        <w:rPr>
          <w:sz w:val="26"/>
          <w:szCs w:val="26"/>
          <w:lang w:val="ru-RU" w:eastAsia="ar-SA"/>
        </w:rPr>
      </w:pPr>
      <w:r w:rsidRPr="00D84B9D">
        <w:rPr>
          <w:sz w:val="26"/>
          <w:szCs w:val="26"/>
          <w:lang w:val="ru-RU" w:eastAsia="ar-SA"/>
        </w:rPr>
        <w:t>ФР - размер фактических расходов на реализацию конкретного инициативного проекта, осуществленных за счет инициативных платежей, поступивших в бюджет муниципального образования;</w:t>
      </w:r>
    </w:p>
    <w:p w:rsidR="00D84B9D" w:rsidRPr="00D84B9D" w:rsidRDefault="00D84B9D" w:rsidP="00D84B9D">
      <w:pPr>
        <w:jc w:val="center"/>
        <w:rPr>
          <w:sz w:val="26"/>
          <w:szCs w:val="26"/>
          <w:lang w:val="ru-RU" w:eastAsia="ar-SA"/>
        </w:rPr>
      </w:pPr>
      <w:r w:rsidRPr="00D84B9D">
        <w:rPr>
          <w:sz w:val="26"/>
          <w:szCs w:val="26"/>
          <w:lang w:val="ru-RU" w:eastAsia="ar-SA"/>
        </w:rPr>
        <w:t>И1 - размер взноса конкретного лица (в том числе организации).</w:t>
      </w:r>
    </w:p>
    <w:p w:rsidR="00D84B9D" w:rsidRPr="00D84B9D" w:rsidRDefault="00D84B9D" w:rsidP="00D84B9D">
      <w:pPr>
        <w:jc w:val="center"/>
        <w:rPr>
          <w:sz w:val="26"/>
          <w:szCs w:val="26"/>
          <w:lang w:val="ru-RU" w:eastAsia="ar-SA"/>
        </w:rPr>
      </w:pPr>
      <w:r w:rsidRPr="00D84B9D">
        <w:rPr>
          <w:sz w:val="26"/>
          <w:szCs w:val="26"/>
          <w:lang w:val="ru-RU" w:eastAsia="ar-SA"/>
        </w:rPr>
        <w:t>6а. денежные средства возвращаются правопреемникам, в случае реорганизации или ликвидации организации, смерти лица, внесших инициативный платеж.</w:t>
      </w:r>
    </w:p>
    <w:p w:rsidR="00D84B9D" w:rsidRPr="00D84B9D" w:rsidRDefault="00D84B9D" w:rsidP="00D84B9D">
      <w:pPr>
        <w:jc w:val="center"/>
        <w:rPr>
          <w:sz w:val="26"/>
          <w:szCs w:val="26"/>
          <w:lang w:val="ru-RU" w:eastAsia="ar-SA"/>
        </w:rPr>
      </w:pPr>
      <w:r w:rsidRPr="00D84B9D">
        <w:rPr>
          <w:sz w:val="26"/>
          <w:szCs w:val="26"/>
          <w:lang w:val="ru-RU" w:eastAsia="ar-SA"/>
        </w:rPr>
        <w:t>6б. Размер денежных средств, подлежащих возврату, в случае, если инициативный проект не был реализован, равен сумме внесенного лицом (в том числе организацией) инициативного платежа.</w:t>
      </w:r>
    </w:p>
    <w:p w:rsidR="00D84B9D" w:rsidRPr="00D84B9D" w:rsidRDefault="00D84B9D" w:rsidP="00D84B9D">
      <w:pPr>
        <w:jc w:val="center"/>
        <w:rPr>
          <w:sz w:val="26"/>
          <w:szCs w:val="26"/>
          <w:lang w:val="ru-RU" w:eastAsia="ar-SA"/>
        </w:rPr>
      </w:pPr>
      <w:r w:rsidRPr="00D84B9D">
        <w:rPr>
          <w:sz w:val="26"/>
          <w:szCs w:val="26"/>
          <w:lang w:val="ru-RU" w:eastAsia="ar-SA"/>
        </w:rPr>
        <w:t>6в. Размер денежных средств, подлежащих возврату лицу (в том числе организации), рассчитывается по следующей формуле: </w:t>
      </w:r>
    </w:p>
    <w:p w:rsidR="00D84B9D" w:rsidRPr="00D84B9D" w:rsidRDefault="00D84B9D" w:rsidP="00D84B9D">
      <w:pPr>
        <w:jc w:val="center"/>
        <w:rPr>
          <w:sz w:val="26"/>
          <w:szCs w:val="26"/>
          <w:lang w:val="ru-RU" w:eastAsia="ar-SA"/>
        </w:rPr>
      </w:pPr>
      <w:r w:rsidRPr="00D84B9D">
        <w:rPr>
          <w:sz w:val="26"/>
          <w:szCs w:val="26"/>
          <w:lang w:val="ru-RU" w:eastAsia="ar-SA"/>
        </w:rPr>
        <w:t>где: Bi - размер суммы инициативного платежа, подлежащего возврату лицу (в том числе организации) из бюджета муниципального образования представительного органа муниципального образования;</w:t>
      </w:r>
    </w:p>
    <w:p w:rsidR="00D84B9D" w:rsidRPr="00D84B9D" w:rsidRDefault="00D84B9D" w:rsidP="00D84B9D">
      <w:pPr>
        <w:jc w:val="center"/>
        <w:rPr>
          <w:sz w:val="26"/>
          <w:szCs w:val="26"/>
          <w:lang w:val="ru-RU" w:eastAsia="ar-SA"/>
        </w:rPr>
      </w:pPr>
      <w:r w:rsidRPr="00D84B9D">
        <w:rPr>
          <w:sz w:val="26"/>
          <w:szCs w:val="26"/>
          <w:lang w:val="ru-RU" w:eastAsia="ar-SA"/>
        </w:rPr>
        <w:t>n - количество лиц (в том числе организаций), осуществивших перечисление инициативных платежей в бюджет представительного органа муниципального образования;</w:t>
      </w:r>
    </w:p>
    <w:p w:rsidR="00D84B9D" w:rsidRPr="00D84B9D" w:rsidRDefault="00D84B9D" w:rsidP="00D84B9D">
      <w:pPr>
        <w:jc w:val="center"/>
        <w:rPr>
          <w:sz w:val="26"/>
          <w:szCs w:val="26"/>
          <w:lang w:val="ru-RU" w:eastAsia="ar-SA"/>
        </w:rPr>
      </w:pPr>
      <w:r w:rsidRPr="00D84B9D">
        <w:rPr>
          <w:sz w:val="26"/>
          <w:szCs w:val="26"/>
          <w:lang w:val="ru-RU" w:eastAsia="ar-SA"/>
        </w:rPr>
        <w:t>Иi - размер инициативного платежа, поступившего в бюджет представительного органа муниципального образования от лица (в том числе организации), осуществившего перечисление такого платежа;</w:t>
      </w:r>
    </w:p>
    <w:p w:rsidR="00D84B9D" w:rsidRPr="00D84B9D" w:rsidRDefault="00D84B9D" w:rsidP="00D84B9D">
      <w:pPr>
        <w:jc w:val="center"/>
        <w:rPr>
          <w:sz w:val="26"/>
          <w:szCs w:val="26"/>
          <w:lang w:val="ru-RU" w:eastAsia="ar-SA"/>
        </w:rPr>
      </w:pPr>
      <w:r w:rsidRPr="00D84B9D">
        <w:rPr>
          <w:sz w:val="26"/>
          <w:szCs w:val="26"/>
          <w:lang w:val="ru-RU" w:eastAsia="ar-SA"/>
        </w:rPr>
        <w:t xml:space="preserve">Ифакт - размер фактических расходов на реализацию инициативного проекта, осуществленных за счет инициативных платежей, поступивших в бюджет представительного органа муниципального образования. </w:t>
      </w:r>
    </w:p>
    <w:p w:rsidR="00D84B9D" w:rsidRPr="00D84B9D" w:rsidRDefault="00D84B9D" w:rsidP="00D84B9D">
      <w:pPr>
        <w:jc w:val="center"/>
        <w:rPr>
          <w:sz w:val="26"/>
          <w:szCs w:val="26"/>
          <w:lang w:val="ru-RU" w:eastAsia="ar-SA"/>
        </w:rPr>
      </w:pPr>
      <w:r w:rsidRPr="00D84B9D">
        <w:rPr>
          <w:sz w:val="26"/>
          <w:szCs w:val="26"/>
          <w:lang w:val="ru-RU" w:eastAsia="ar-SA"/>
        </w:rPr>
        <w:t>7. В течение десяти рабочих дней со дня окончания срока реализации инициативного проекта администратор доходов бюджета муниципального образования, осуществляющий полномочия по администрированию инициативных платежей по инициативному проекту, производит расчет суммы инициативных платежей, подлежащих возврату, и направляет лицу (в том числе организации) уведомление о возврате инициативных платежей, подлежащих возврату (далее - уведомление). В уведомлении должны содержаться сведения о сумме инициативных платежей, подлежащих возврату, и о праве лица (в том числе организации) подать заявление о возврате денежных средств, подлежащих возврату.</w:t>
      </w:r>
    </w:p>
    <w:p w:rsidR="00D84B9D" w:rsidRPr="00D84B9D" w:rsidRDefault="00D84B9D" w:rsidP="00D84B9D">
      <w:pPr>
        <w:jc w:val="center"/>
        <w:rPr>
          <w:sz w:val="26"/>
          <w:szCs w:val="26"/>
          <w:lang w:val="ru-RU" w:eastAsia="ar-SA"/>
        </w:rPr>
      </w:pPr>
      <w:r w:rsidRPr="00D84B9D">
        <w:rPr>
          <w:sz w:val="26"/>
          <w:szCs w:val="26"/>
          <w:lang w:val="ru-RU" w:eastAsia="ar-SA"/>
        </w:rPr>
        <w:t>8. Для осуществления возврата денежных средств лицо (в том числе организация), внесшее инициативный платеж в бюджет муниципального образования, предоставляет администратору доходов бюджета муниципального образования заявление на возврат денежных средств с указанием банковских реквизитов счета, на который следует осуществить возврат денежных средств.</w:t>
      </w:r>
    </w:p>
    <w:p w:rsidR="00D84B9D" w:rsidRPr="00D84B9D" w:rsidRDefault="00D84B9D" w:rsidP="00D84B9D">
      <w:pPr>
        <w:jc w:val="center"/>
        <w:rPr>
          <w:sz w:val="26"/>
          <w:szCs w:val="26"/>
          <w:lang w:val="ru-RU" w:eastAsia="ar-SA"/>
        </w:rPr>
      </w:pPr>
      <w:r w:rsidRPr="00D84B9D">
        <w:rPr>
          <w:sz w:val="26"/>
          <w:szCs w:val="26"/>
          <w:lang w:val="ru-RU" w:eastAsia="ar-SA"/>
        </w:rPr>
        <w:t xml:space="preserve">9. Администратор доходов бюджета муниципального образования, осуществляющий полномочия по администрированию инициативных платежей по инициативному проекту, в течение десяти рабочих дней со дня поступления </w:t>
      </w:r>
      <w:r w:rsidRPr="00D84B9D">
        <w:rPr>
          <w:sz w:val="26"/>
          <w:szCs w:val="26"/>
          <w:lang w:val="ru-RU" w:eastAsia="ar-SA"/>
        </w:rPr>
        <w:lastRenderedPageBreak/>
        <w:t>заявления, указанного в пункте 8 настоящего Порядка, обеспечивает возврат денежных средств.</w:t>
      </w:r>
    </w:p>
    <w:p w:rsidR="00D84B9D" w:rsidRPr="00D84B9D" w:rsidRDefault="00D84B9D" w:rsidP="00D84B9D">
      <w:pPr>
        <w:jc w:val="center"/>
        <w:rPr>
          <w:sz w:val="26"/>
          <w:szCs w:val="26"/>
          <w:lang w:val="ru-RU" w:eastAsia="ar-SA"/>
        </w:rPr>
      </w:pPr>
      <w:r w:rsidRPr="00D84B9D">
        <w:rPr>
          <w:sz w:val="26"/>
          <w:szCs w:val="26"/>
          <w:lang w:val="ru-RU" w:eastAsia="ar-SA"/>
        </w:rPr>
        <w:br w:type="page"/>
      </w:r>
    </w:p>
    <w:p w:rsidR="00D84B9D" w:rsidRPr="00D84B9D" w:rsidRDefault="00D84B9D" w:rsidP="00D84B9D">
      <w:pPr>
        <w:jc w:val="center"/>
        <w:rPr>
          <w:sz w:val="26"/>
          <w:szCs w:val="26"/>
          <w:lang w:val="ru-RU" w:eastAsia="ar-SA"/>
        </w:rPr>
      </w:pPr>
      <w:r w:rsidRPr="00D84B9D">
        <w:rPr>
          <w:sz w:val="26"/>
          <w:szCs w:val="26"/>
          <w:lang w:val="ru-RU" w:eastAsia="ar-SA"/>
        </w:rPr>
        <w:lastRenderedPageBreak/>
        <w:t>Приложение № 1</w:t>
      </w:r>
    </w:p>
    <w:p w:rsidR="00D84B9D" w:rsidRPr="00D84B9D" w:rsidRDefault="00D84B9D" w:rsidP="00D84B9D">
      <w:pPr>
        <w:jc w:val="center"/>
        <w:rPr>
          <w:sz w:val="26"/>
          <w:szCs w:val="26"/>
          <w:lang w:val="ru-RU" w:eastAsia="ar-SA"/>
        </w:rPr>
      </w:pPr>
      <w:r w:rsidRPr="00D84B9D">
        <w:rPr>
          <w:sz w:val="26"/>
          <w:szCs w:val="26"/>
          <w:lang w:val="ru-RU" w:eastAsia="ar-SA"/>
        </w:rPr>
        <w:t>к Порядку расчета и возврата сумм инициативных платежей, подлежащих возврату лицам (в том числе организациям), осуществившим их перечисление в бюджет Малоекатериновское муниципального образования </w:t>
      </w:r>
    </w:p>
    <w:p w:rsidR="00D84B9D" w:rsidRPr="00D84B9D" w:rsidRDefault="00D84B9D" w:rsidP="00D84B9D">
      <w:pPr>
        <w:jc w:val="center"/>
        <w:rPr>
          <w:sz w:val="26"/>
          <w:szCs w:val="26"/>
          <w:lang w:val="ru-RU" w:eastAsia="ar-SA"/>
        </w:rPr>
      </w:pPr>
      <w:r w:rsidRPr="00D84B9D">
        <w:rPr>
          <w:sz w:val="26"/>
          <w:szCs w:val="26"/>
          <w:lang w:val="ru-RU" w:eastAsia="ar-SA"/>
        </w:rPr>
        <w:t>(Форма)</w:t>
      </w:r>
    </w:p>
    <w:p w:rsidR="00D84B9D" w:rsidRPr="00D84B9D" w:rsidRDefault="00D84B9D" w:rsidP="00D84B9D">
      <w:pPr>
        <w:jc w:val="center"/>
        <w:rPr>
          <w:sz w:val="26"/>
          <w:szCs w:val="26"/>
          <w:lang w:val="ru-RU" w:eastAsia="ar-SA"/>
        </w:rPr>
      </w:pPr>
      <w:r w:rsidRPr="00D84B9D">
        <w:rPr>
          <w:sz w:val="26"/>
          <w:szCs w:val="26"/>
          <w:lang w:val="ru-RU" w:eastAsia="ar-SA"/>
        </w:rPr>
        <w:t> </w:t>
      </w:r>
    </w:p>
    <w:p w:rsidR="00D84B9D" w:rsidRPr="00D84B9D" w:rsidRDefault="00D84B9D" w:rsidP="00D84B9D">
      <w:pPr>
        <w:jc w:val="center"/>
        <w:rPr>
          <w:sz w:val="26"/>
          <w:szCs w:val="26"/>
          <w:lang w:val="ru-RU" w:eastAsia="ar-SA"/>
        </w:rPr>
      </w:pPr>
      <w:r w:rsidRPr="00D84B9D">
        <w:rPr>
          <w:sz w:val="26"/>
          <w:szCs w:val="26"/>
          <w:lang w:val="ru-RU" w:eastAsia="ar-SA"/>
        </w:rPr>
        <w:t>__________________________________</w:t>
      </w:r>
    </w:p>
    <w:p w:rsidR="00D84B9D" w:rsidRPr="00D84B9D" w:rsidRDefault="00D84B9D" w:rsidP="00D84B9D">
      <w:pPr>
        <w:jc w:val="center"/>
        <w:rPr>
          <w:sz w:val="26"/>
          <w:szCs w:val="26"/>
          <w:lang w:val="ru-RU" w:eastAsia="ar-SA"/>
        </w:rPr>
      </w:pPr>
      <w:r w:rsidRPr="00D84B9D">
        <w:rPr>
          <w:sz w:val="26"/>
          <w:szCs w:val="26"/>
          <w:lang w:val="ru-RU" w:eastAsia="ar-SA"/>
        </w:rPr>
        <w:t>(Ф.И.О. (либо наименование) инициатора проекта, Ф.И.О. представителя инициатора проекта (при наличии), его адрес)</w:t>
      </w:r>
    </w:p>
    <w:p w:rsidR="00D84B9D" w:rsidRPr="00D84B9D" w:rsidRDefault="00D84B9D" w:rsidP="00D84B9D">
      <w:pPr>
        <w:jc w:val="center"/>
        <w:rPr>
          <w:sz w:val="26"/>
          <w:szCs w:val="26"/>
          <w:lang w:val="ru-RU" w:eastAsia="ar-SA"/>
        </w:rPr>
      </w:pPr>
    </w:p>
    <w:p w:rsidR="00D84B9D" w:rsidRPr="00D84B9D" w:rsidRDefault="00D84B9D" w:rsidP="00D84B9D">
      <w:pPr>
        <w:jc w:val="center"/>
        <w:rPr>
          <w:b/>
          <w:sz w:val="26"/>
          <w:szCs w:val="26"/>
          <w:lang w:val="ru-RU" w:eastAsia="ar-SA"/>
        </w:rPr>
      </w:pPr>
      <w:r w:rsidRPr="00D84B9D">
        <w:rPr>
          <w:b/>
          <w:sz w:val="26"/>
          <w:szCs w:val="26"/>
          <w:lang w:val="ru-RU" w:eastAsia="ar-SA"/>
        </w:rPr>
        <w:t>УВЕДОМЛЕНИЕ</w:t>
      </w:r>
    </w:p>
    <w:p w:rsidR="00D84B9D" w:rsidRPr="00D84B9D" w:rsidRDefault="00D84B9D" w:rsidP="00D84B9D">
      <w:pPr>
        <w:jc w:val="center"/>
        <w:rPr>
          <w:sz w:val="26"/>
          <w:szCs w:val="26"/>
          <w:lang w:val="ru-RU" w:eastAsia="ar-SA"/>
        </w:rPr>
      </w:pPr>
    </w:p>
    <w:p w:rsidR="00D84B9D" w:rsidRPr="00D84B9D" w:rsidRDefault="00D84B9D" w:rsidP="00D84B9D">
      <w:pPr>
        <w:jc w:val="center"/>
        <w:rPr>
          <w:sz w:val="26"/>
          <w:szCs w:val="26"/>
          <w:lang w:val="ru-RU" w:eastAsia="ar-SA"/>
        </w:rPr>
      </w:pPr>
      <w:r w:rsidRPr="00D84B9D">
        <w:rPr>
          <w:sz w:val="26"/>
          <w:szCs w:val="26"/>
          <w:lang w:val="ru-RU" w:eastAsia="ar-SA"/>
        </w:rPr>
        <w:t>В соответствии с Порядком расчета и возврата сумм инициативных платежей, подлежащих возврату лицам (в том числе организациям), осуществившим их перечисление в бюджет представительного органа муниципального образования в рамках реализации инициативного проекта____________________________________________________________</w:t>
      </w:r>
    </w:p>
    <w:p w:rsidR="00D84B9D" w:rsidRPr="00D84B9D" w:rsidRDefault="00D84B9D" w:rsidP="00D84B9D">
      <w:pPr>
        <w:jc w:val="center"/>
        <w:rPr>
          <w:sz w:val="26"/>
          <w:szCs w:val="26"/>
          <w:lang w:val="ru-RU" w:eastAsia="ar-SA"/>
        </w:rPr>
      </w:pPr>
      <w:r w:rsidRPr="00D84B9D">
        <w:rPr>
          <w:sz w:val="26"/>
          <w:szCs w:val="26"/>
          <w:lang w:val="ru-RU" w:eastAsia="ar-SA"/>
        </w:rPr>
        <w:t>________________________________________________________________________________, наименование инициативного проекта) срок реализации которого истек ___________________________________________, (дата окончания срока реализации инициативного проекта) в связи с __________________________________________________, (причина возврата инициативных платежей) _______________ (наименование главного администратора доходов) уведомляет Вас о возможности обратиться с заявлением о возврате сумм инициативных платежей, подлежащих возврату, в размере _____________________________ рублей.</w:t>
      </w:r>
    </w:p>
    <w:p w:rsidR="00D84B9D" w:rsidRPr="00D84B9D" w:rsidRDefault="00D84B9D" w:rsidP="00D84B9D">
      <w:pPr>
        <w:jc w:val="center"/>
        <w:rPr>
          <w:sz w:val="26"/>
          <w:szCs w:val="26"/>
          <w:lang w:val="ru-RU" w:eastAsia="ar-SA"/>
        </w:rPr>
      </w:pPr>
      <w:r w:rsidRPr="00D84B9D">
        <w:rPr>
          <w:sz w:val="26"/>
          <w:szCs w:val="26"/>
          <w:lang w:val="ru-RU" w:eastAsia="ar-SA"/>
        </w:rPr>
        <w:t>(сумма)</w:t>
      </w:r>
    </w:p>
    <w:p w:rsidR="00D84B9D" w:rsidRPr="00D84B9D" w:rsidRDefault="00D84B9D" w:rsidP="00D84B9D">
      <w:pPr>
        <w:jc w:val="center"/>
        <w:rPr>
          <w:sz w:val="26"/>
          <w:szCs w:val="26"/>
          <w:lang w:val="ru-RU" w:eastAsia="ar-SA"/>
        </w:rPr>
      </w:pPr>
    </w:p>
    <w:p w:rsidR="00D84B9D" w:rsidRPr="00D84B9D" w:rsidRDefault="00D84B9D" w:rsidP="00D84B9D">
      <w:pPr>
        <w:jc w:val="center"/>
        <w:rPr>
          <w:sz w:val="26"/>
          <w:szCs w:val="26"/>
          <w:lang w:val="ru-RU" w:eastAsia="ar-SA"/>
        </w:rPr>
      </w:pPr>
      <w:r w:rsidRPr="00D84B9D">
        <w:rPr>
          <w:sz w:val="26"/>
          <w:szCs w:val="26"/>
          <w:lang w:val="ru-RU" w:eastAsia="ar-SA"/>
        </w:rPr>
        <w:t>Руководитель</w:t>
      </w:r>
    </w:p>
    <w:p w:rsidR="00D84B9D" w:rsidRPr="00D84B9D" w:rsidRDefault="00D84B9D" w:rsidP="00D84B9D">
      <w:pPr>
        <w:jc w:val="center"/>
        <w:rPr>
          <w:sz w:val="26"/>
          <w:szCs w:val="26"/>
          <w:lang w:val="ru-RU" w:eastAsia="ar-SA"/>
        </w:rPr>
      </w:pPr>
      <w:r w:rsidRPr="00D84B9D">
        <w:rPr>
          <w:sz w:val="26"/>
          <w:szCs w:val="26"/>
          <w:lang w:val="ru-RU" w:eastAsia="ar-SA"/>
        </w:rPr>
        <w:t>главного администратора доходов ________________ _____________________</w:t>
      </w:r>
    </w:p>
    <w:p w:rsidR="00D84B9D" w:rsidRPr="00D84B9D" w:rsidRDefault="00D84B9D" w:rsidP="00D84B9D">
      <w:pPr>
        <w:jc w:val="center"/>
        <w:rPr>
          <w:sz w:val="26"/>
          <w:szCs w:val="26"/>
          <w:lang w:val="ru-RU" w:eastAsia="ar-SA"/>
        </w:rPr>
      </w:pPr>
      <w:r w:rsidRPr="00D84B9D">
        <w:rPr>
          <w:sz w:val="26"/>
          <w:szCs w:val="26"/>
          <w:lang w:val="ru-RU" w:eastAsia="ar-SA"/>
        </w:rPr>
        <w:t xml:space="preserve">(подпись) (расшифровка) </w:t>
      </w:r>
    </w:p>
    <w:p w:rsidR="00D84B9D" w:rsidRPr="00D84B9D" w:rsidRDefault="00D84B9D" w:rsidP="00D84B9D">
      <w:pPr>
        <w:jc w:val="center"/>
        <w:rPr>
          <w:sz w:val="26"/>
          <w:szCs w:val="26"/>
          <w:lang w:val="ru-RU" w:eastAsia="ar-SA"/>
        </w:rPr>
      </w:pPr>
      <w:r w:rsidRPr="00D84B9D">
        <w:rPr>
          <w:sz w:val="26"/>
          <w:szCs w:val="26"/>
          <w:lang w:val="ru-RU" w:eastAsia="ar-SA"/>
        </w:rPr>
        <w:br w:type="page"/>
      </w:r>
    </w:p>
    <w:p w:rsidR="00D84B9D" w:rsidRPr="00D84B9D" w:rsidRDefault="00D84B9D" w:rsidP="00D84B9D">
      <w:pPr>
        <w:jc w:val="center"/>
        <w:rPr>
          <w:sz w:val="26"/>
          <w:szCs w:val="26"/>
          <w:lang w:val="ru-RU" w:eastAsia="ar-SA"/>
        </w:rPr>
      </w:pPr>
      <w:r w:rsidRPr="00D84B9D">
        <w:rPr>
          <w:sz w:val="26"/>
          <w:szCs w:val="26"/>
          <w:lang w:val="ru-RU" w:eastAsia="ar-SA"/>
        </w:rPr>
        <w:lastRenderedPageBreak/>
        <w:t>Приложение 2</w:t>
      </w:r>
    </w:p>
    <w:p w:rsidR="00D84B9D" w:rsidRPr="00D84B9D" w:rsidRDefault="00D84B9D" w:rsidP="00D84B9D">
      <w:pPr>
        <w:jc w:val="center"/>
        <w:rPr>
          <w:sz w:val="26"/>
          <w:szCs w:val="26"/>
          <w:lang w:val="ru-RU" w:eastAsia="ar-SA"/>
        </w:rPr>
      </w:pPr>
      <w:r w:rsidRPr="00D84B9D">
        <w:rPr>
          <w:sz w:val="26"/>
          <w:szCs w:val="26"/>
          <w:lang w:val="ru-RU" w:eastAsia="ar-SA"/>
        </w:rPr>
        <w:t>к Порядку расчета и возврата сумм инициативных платежей, подлежащих возврату лицам (в том числе организациям), осуществившим их перечисление в бюджет Малоекатериновское муниципального образования</w:t>
      </w:r>
    </w:p>
    <w:p w:rsidR="00D84B9D" w:rsidRPr="00D84B9D" w:rsidRDefault="00D84B9D" w:rsidP="00D84B9D">
      <w:pPr>
        <w:jc w:val="center"/>
        <w:rPr>
          <w:sz w:val="26"/>
          <w:szCs w:val="26"/>
          <w:lang w:val="ru-RU" w:eastAsia="ar-SA"/>
        </w:rPr>
      </w:pPr>
      <w:r w:rsidRPr="00D84B9D">
        <w:rPr>
          <w:sz w:val="26"/>
          <w:szCs w:val="26"/>
          <w:lang w:val="ru-RU" w:eastAsia="ar-SA"/>
        </w:rPr>
        <w:t>(Форма)</w:t>
      </w:r>
    </w:p>
    <w:p w:rsidR="00D84B9D" w:rsidRPr="00D84B9D" w:rsidRDefault="00D84B9D" w:rsidP="00D84B9D">
      <w:pPr>
        <w:jc w:val="center"/>
        <w:rPr>
          <w:sz w:val="26"/>
          <w:szCs w:val="26"/>
          <w:lang w:val="ru-RU" w:eastAsia="ar-SA"/>
        </w:rPr>
      </w:pPr>
      <w:r w:rsidRPr="00D84B9D">
        <w:rPr>
          <w:sz w:val="26"/>
          <w:szCs w:val="26"/>
          <w:lang w:val="ru-RU" w:eastAsia="ar-SA"/>
        </w:rPr>
        <w:t> </w:t>
      </w:r>
    </w:p>
    <w:p w:rsidR="00D84B9D" w:rsidRPr="00D84B9D" w:rsidRDefault="00D84B9D" w:rsidP="00D84B9D">
      <w:pPr>
        <w:jc w:val="center"/>
        <w:rPr>
          <w:sz w:val="26"/>
          <w:szCs w:val="26"/>
          <w:lang w:val="ru-RU" w:eastAsia="ar-SA"/>
        </w:rPr>
      </w:pPr>
      <w:r w:rsidRPr="00D84B9D">
        <w:rPr>
          <w:sz w:val="26"/>
          <w:szCs w:val="26"/>
          <w:lang w:val="ru-RU" w:eastAsia="ar-SA"/>
        </w:rPr>
        <w:t>В ______________________________</w:t>
      </w:r>
    </w:p>
    <w:p w:rsidR="00D84B9D" w:rsidRPr="00D84B9D" w:rsidRDefault="00D84B9D" w:rsidP="00D84B9D">
      <w:pPr>
        <w:jc w:val="center"/>
        <w:rPr>
          <w:sz w:val="26"/>
          <w:szCs w:val="26"/>
          <w:lang w:val="ru-RU" w:eastAsia="ar-SA"/>
        </w:rPr>
      </w:pPr>
      <w:r w:rsidRPr="00D84B9D">
        <w:rPr>
          <w:sz w:val="26"/>
          <w:szCs w:val="26"/>
          <w:lang w:val="ru-RU" w:eastAsia="ar-SA"/>
        </w:rPr>
        <w:t>(наименование главного администратора доходов) от ______________________________</w:t>
      </w:r>
    </w:p>
    <w:p w:rsidR="00D84B9D" w:rsidRPr="00D84B9D" w:rsidRDefault="00D84B9D" w:rsidP="00D84B9D">
      <w:pPr>
        <w:jc w:val="center"/>
        <w:rPr>
          <w:sz w:val="26"/>
          <w:szCs w:val="26"/>
          <w:lang w:val="ru-RU" w:eastAsia="ar-SA"/>
        </w:rPr>
      </w:pPr>
      <w:r w:rsidRPr="00D84B9D">
        <w:rPr>
          <w:sz w:val="26"/>
          <w:szCs w:val="26"/>
          <w:lang w:val="ru-RU" w:eastAsia="ar-SA"/>
        </w:rPr>
        <w:t>(Ф.И.О. (либо наименование) инициатора проекта, Ф.И.О. представителя инициатора проекта (при наличии), документ, удостоверяющий личность инициатора проекта либо документ, подтверждающий полномочия представителя инициатора проекта, почтовый адрес инициатора проекта (для юридических лиц - юридический адрес)</w:t>
      </w:r>
    </w:p>
    <w:p w:rsidR="00D84B9D" w:rsidRPr="00D84B9D" w:rsidRDefault="00D84B9D" w:rsidP="00D84B9D">
      <w:pPr>
        <w:jc w:val="center"/>
        <w:rPr>
          <w:sz w:val="26"/>
          <w:szCs w:val="26"/>
          <w:lang w:val="ru-RU" w:eastAsia="ar-SA"/>
        </w:rPr>
      </w:pPr>
    </w:p>
    <w:p w:rsidR="00D84B9D" w:rsidRPr="00D84B9D" w:rsidRDefault="00D84B9D" w:rsidP="00D84B9D">
      <w:pPr>
        <w:jc w:val="center"/>
        <w:rPr>
          <w:sz w:val="26"/>
          <w:szCs w:val="26"/>
          <w:lang w:val="ru-RU" w:eastAsia="ar-SA"/>
        </w:rPr>
      </w:pPr>
    </w:p>
    <w:p w:rsidR="00D84B9D" w:rsidRPr="00D84B9D" w:rsidRDefault="00D84B9D" w:rsidP="00D84B9D">
      <w:pPr>
        <w:jc w:val="center"/>
        <w:rPr>
          <w:sz w:val="26"/>
          <w:szCs w:val="26"/>
          <w:lang w:val="ru-RU" w:eastAsia="ar-SA"/>
        </w:rPr>
      </w:pPr>
      <w:r w:rsidRPr="00D84B9D">
        <w:rPr>
          <w:sz w:val="26"/>
          <w:szCs w:val="26"/>
          <w:lang w:val="ru-RU" w:eastAsia="ar-SA"/>
        </w:rPr>
        <w:t>ЗАЯВЛЕНИЕ</w:t>
      </w:r>
    </w:p>
    <w:p w:rsidR="00D84B9D" w:rsidRPr="00D84B9D" w:rsidRDefault="00D84B9D" w:rsidP="00D84B9D">
      <w:pPr>
        <w:jc w:val="center"/>
        <w:rPr>
          <w:sz w:val="26"/>
          <w:szCs w:val="26"/>
          <w:lang w:val="ru-RU" w:eastAsia="ar-SA"/>
        </w:rPr>
      </w:pPr>
      <w:r w:rsidRPr="00D84B9D">
        <w:rPr>
          <w:sz w:val="26"/>
          <w:szCs w:val="26"/>
          <w:lang w:val="ru-RU" w:eastAsia="ar-SA"/>
        </w:rPr>
        <w:t>На основании уведомления___________________________________________________________</w:t>
      </w:r>
    </w:p>
    <w:p w:rsidR="00D84B9D" w:rsidRPr="00D84B9D" w:rsidRDefault="00D84B9D" w:rsidP="00D84B9D">
      <w:pPr>
        <w:jc w:val="center"/>
        <w:rPr>
          <w:sz w:val="26"/>
          <w:szCs w:val="26"/>
          <w:lang w:val="ru-RU" w:eastAsia="ar-SA"/>
        </w:rPr>
      </w:pPr>
      <w:r w:rsidRPr="00D84B9D">
        <w:rPr>
          <w:sz w:val="26"/>
          <w:szCs w:val="26"/>
          <w:lang w:val="ru-RU" w:eastAsia="ar-SA"/>
        </w:rPr>
        <w:t>(наименование главного администратора доходов)</w:t>
      </w:r>
    </w:p>
    <w:p w:rsidR="00D84B9D" w:rsidRPr="00D84B9D" w:rsidRDefault="00D84B9D" w:rsidP="00D84B9D">
      <w:pPr>
        <w:jc w:val="center"/>
        <w:rPr>
          <w:sz w:val="26"/>
          <w:szCs w:val="26"/>
          <w:lang w:val="ru-RU" w:eastAsia="ar-SA"/>
        </w:rPr>
      </w:pPr>
      <w:r w:rsidRPr="00D84B9D">
        <w:rPr>
          <w:sz w:val="26"/>
          <w:szCs w:val="26"/>
          <w:lang w:val="ru-RU" w:eastAsia="ar-SA"/>
        </w:rPr>
        <w:t>от _______________ г. № ______ о возврате инициативных платежей, подлежащих возврату, прошу вернуть сумму инициативных платежей в размере ___________________________________________________________________ рублей, подлежащих возврату в рамках реализации инициативного проекта</w:t>
      </w:r>
    </w:p>
    <w:p w:rsidR="00D84B9D" w:rsidRPr="00D84B9D" w:rsidRDefault="00D84B9D" w:rsidP="00D84B9D">
      <w:pPr>
        <w:jc w:val="center"/>
        <w:rPr>
          <w:sz w:val="26"/>
          <w:szCs w:val="26"/>
          <w:lang w:val="ru-RU" w:eastAsia="ar-SA"/>
        </w:rPr>
      </w:pPr>
      <w:r w:rsidRPr="00D84B9D">
        <w:rPr>
          <w:sz w:val="26"/>
          <w:szCs w:val="26"/>
          <w:lang w:val="ru-RU" w:eastAsia="ar-SA"/>
        </w:rPr>
        <w:t>______________________________________________________________________,</w:t>
      </w:r>
    </w:p>
    <w:p w:rsidR="00D84B9D" w:rsidRPr="00D84B9D" w:rsidRDefault="00D84B9D" w:rsidP="00D84B9D">
      <w:pPr>
        <w:jc w:val="center"/>
        <w:rPr>
          <w:sz w:val="26"/>
          <w:szCs w:val="26"/>
          <w:lang w:val="ru-RU" w:eastAsia="ar-SA"/>
        </w:rPr>
      </w:pPr>
      <w:r w:rsidRPr="00D84B9D">
        <w:rPr>
          <w:sz w:val="26"/>
          <w:szCs w:val="26"/>
          <w:lang w:val="ru-RU" w:eastAsia="ar-SA"/>
        </w:rPr>
        <w:t>(наименование инициативного проекта)</w:t>
      </w:r>
    </w:p>
    <w:p w:rsidR="00D84B9D" w:rsidRPr="00D84B9D" w:rsidRDefault="00D84B9D" w:rsidP="00D84B9D">
      <w:pPr>
        <w:jc w:val="center"/>
        <w:rPr>
          <w:sz w:val="26"/>
          <w:szCs w:val="26"/>
          <w:lang w:val="ru-RU" w:eastAsia="ar-SA"/>
        </w:rPr>
      </w:pPr>
      <w:r w:rsidRPr="00D84B9D">
        <w:rPr>
          <w:sz w:val="26"/>
          <w:szCs w:val="26"/>
          <w:lang w:val="ru-RU" w:eastAsia="ar-SA"/>
        </w:rPr>
        <w:t>в связи с _________________________________________________________</w:t>
      </w:r>
    </w:p>
    <w:p w:rsidR="00D84B9D" w:rsidRPr="00D84B9D" w:rsidRDefault="00D84B9D" w:rsidP="00D84B9D">
      <w:pPr>
        <w:jc w:val="center"/>
        <w:rPr>
          <w:sz w:val="26"/>
          <w:szCs w:val="26"/>
          <w:lang w:val="ru-RU" w:eastAsia="ar-SA"/>
        </w:rPr>
      </w:pPr>
      <w:r w:rsidRPr="00D84B9D">
        <w:rPr>
          <w:sz w:val="26"/>
          <w:szCs w:val="26"/>
          <w:lang w:val="ru-RU" w:eastAsia="ar-SA"/>
        </w:rPr>
        <w:t>(причина возврата инициативных платежей: проект не реализован, либо наличие остатка инициативных платежей по итогам реализации проекта)</w:t>
      </w:r>
    </w:p>
    <w:p w:rsidR="00D84B9D" w:rsidRPr="00D84B9D" w:rsidRDefault="00D84B9D" w:rsidP="00D84B9D">
      <w:pPr>
        <w:jc w:val="center"/>
        <w:rPr>
          <w:sz w:val="26"/>
          <w:szCs w:val="26"/>
          <w:lang w:val="ru-RU" w:eastAsia="ar-SA"/>
        </w:rPr>
      </w:pPr>
    </w:p>
    <w:p w:rsidR="00D84B9D" w:rsidRPr="00D84B9D" w:rsidRDefault="00D84B9D" w:rsidP="00D84B9D">
      <w:pPr>
        <w:jc w:val="center"/>
        <w:rPr>
          <w:sz w:val="26"/>
          <w:szCs w:val="26"/>
          <w:lang w:val="ru-RU" w:eastAsia="ar-SA"/>
        </w:rPr>
      </w:pPr>
      <w:r w:rsidRPr="00D84B9D">
        <w:rPr>
          <w:sz w:val="26"/>
          <w:szCs w:val="26"/>
          <w:lang w:val="ru-RU" w:eastAsia="ar-SA"/>
        </w:rPr>
        <w:t>на расчетный счет: _________________________________________________</w:t>
      </w:r>
    </w:p>
    <w:p w:rsidR="00D84B9D" w:rsidRPr="00D84B9D" w:rsidRDefault="00D84B9D" w:rsidP="00D84B9D">
      <w:pPr>
        <w:jc w:val="center"/>
        <w:rPr>
          <w:sz w:val="26"/>
          <w:szCs w:val="26"/>
          <w:lang w:val="ru-RU" w:eastAsia="ar-SA"/>
        </w:rPr>
      </w:pPr>
      <w:r w:rsidRPr="00D84B9D">
        <w:rPr>
          <w:sz w:val="26"/>
          <w:szCs w:val="26"/>
          <w:lang w:val="ru-RU" w:eastAsia="ar-SA"/>
        </w:rPr>
        <w:t>Банк: ____________________________________________________________</w:t>
      </w:r>
    </w:p>
    <w:p w:rsidR="00D84B9D" w:rsidRPr="00D84B9D" w:rsidRDefault="00D84B9D" w:rsidP="00D84B9D">
      <w:pPr>
        <w:jc w:val="center"/>
        <w:rPr>
          <w:sz w:val="26"/>
          <w:szCs w:val="26"/>
          <w:lang w:val="ru-RU" w:eastAsia="ar-SA"/>
        </w:rPr>
      </w:pPr>
      <w:r w:rsidRPr="00D84B9D">
        <w:rPr>
          <w:sz w:val="26"/>
          <w:szCs w:val="26"/>
          <w:lang w:val="ru-RU" w:eastAsia="ar-SA"/>
        </w:rPr>
        <w:t>ИНН (для организации): ____________________________________________</w:t>
      </w:r>
    </w:p>
    <w:p w:rsidR="00D84B9D" w:rsidRPr="00D84B9D" w:rsidRDefault="00D84B9D" w:rsidP="00D84B9D">
      <w:pPr>
        <w:jc w:val="center"/>
        <w:rPr>
          <w:sz w:val="26"/>
          <w:szCs w:val="26"/>
          <w:lang w:val="ru-RU" w:eastAsia="ar-SA"/>
        </w:rPr>
      </w:pPr>
      <w:r w:rsidRPr="00D84B9D">
        <w:rPr>
          <w:sz w:val="26"/>
          <w:szCs w:val="26"/>
          <w:lang w:val="ru-RU" w:eastAsia="ar-SA"/>
        </w:rPr>
        <w:t>БИК: ____________________________________________________________</w:t>
      </w:r>
    </w:p>
    <w:p w:rsidR="00D84B9D" w:rsidRPr="00D84B9D" w:rsidRDefault="00D84B9D" w:rsidP="00D84B9D">
      <w:pPr>
        <w:jc w:val="center"/>
        <w:rPr>
          <w:sz w:val="26"/>
          <w:szCs w:val="26"/>
          <w:lang w:val="ru-RU" w:eastAsia="ar-SA"/>
        </w:rPr>
      </w:pPr>
      <w:r w:rsidRPr="00D84B9D">
        <w:rPr>
          <w:sz w:val="26"/>
          <w:szCs w:val="26"/>
          <w:lang w:val="ru-RU" w:eastAsia="ar-SA"/>
        </w:rPr>
        <w:t>К/счет: ___________________________________________________________</w:t>
      </w:r>
    </w:p>
    <w:p w:rsidR="00D84B9D" w:rsidRPr="00D84B9D" w:rsidRDefault="00D84B9D" w:rsidP="00D84B9D">
      <w:pPr>
        <w:jc w:val="center"/>
        <w:rPr>
          <w:sz w:val="26"/>
          <w:szCs w:val="26"/>
          <w:lang w:val="ru-RU" w:eastAsia="ar-SA"/>
        </w:rPr>
      </w:pPr>
    </w:p>
    <w:p w:rsidR="00D84B9D" w:rsidRPr="00D84B9D" w:rsidRDefault="00D84B9D" w:rsidP="00D84B9D">
      <w:pPr>
        <w:jc w:val="center"/>
        <w:rPr>
          <w:sz w:val="26"/>
          <w:szCs w:val="26"/>
          <w:lang w:val="ru-RU" w:eastAsia="ar-SA"/>
        </w:rPr>
      </w:pPr>
      <w:r w:rsidRPr="00D84B9D">
        <w:rPr>
          <w:sz w:val="26"/>
          <w:szCs w:val="26"/>
          <w:lang w:val="ru-RU" w:eastAsia="ar-SA"/>
        </w:rPr>
        <w:t>Приложения: на ___л. в экз.</w:t>
      </w:r>
    </w:p>
    <w:p w:rsidR="00D84B9D" w:rsidRPr="00D84B9D" w:rsidRDefault="00D84B9D" w:rsidP="00D84B9D">
      <w:pPr>
        <w:jc w:val="center"/>
        <w:rPr>
          <w:sz w:val="26"/>
          <w:szCs w:val="26"/>
          <w:lang w:val="ru-RU" w:eastAsia="ar-SA"/>
        </w:rPr>
      </w:pPr>
    </w:p>
    <w:p w:rsidR="00D84B9D" w:rsidRPr="00D84B9D" w:rsidRDefault="00D84B9D" w:rsidP="00D84B9D">
      <w:pPr>
        <w:jc w:val="center"/>
        <w:rPr>
          <w:sz w:val="26"/>
          <w:szCs w:val="26"/>
          <w:lang w:val="ru-RU" w:eastAsia="ar-SA"/>
        </w:rPr>
      </w:pPr>
      <w:r w:rsidRPr="00D84B9D">
        <w:rPr>
          <w:sz w:val="26"/>
          <w:szCs w:val="26"/>
          <w:lang w:val="ru-RU" w:eastAsia="ar-SA"/>
        </w:rPr>
        <w:t>Инициатор проекта</w:t>
      </w:r>
    </w:p>
    <w:p w:rsidR="00D84B9D" w:rsidRPr="00D84B9D" w:rsidRDefault="00D84B9D" w:rsidP="00D84B9D">
      <w:pPr>
        <w:jc w:val="center"/>
        <w:rPr>
          <w:sz w:val="26"/>
          <w:szCs w:val="26"/>
          <w:lang w:val="ru-RU" w:eastAsia="ar-SA"/>
        </w:rPr>
      </w:pPr>
      <w:r w:rsidRPr="00D84B9D">
        <w:rPr>
          <w:sz w:val="26"/>
          <w:szCs w:val="26"/>
          <w:lang w:val="ru-RU" w:eastAsia="ar-SA"/>
        </w:rPr>
        <w:t>(представитель инициатора) ______________ _____________________</w:t>
      </w:r>
    </w:p>
    <w:p w:rsidR="00D84B9D" w:rsidRPr="00D84B9D" w:rsidRDefault="00D84B9D" w:rsidP="00D84B9D">
      <w:pPr>
        <w:jc w:val="center"/>
        <w:rPr>
          <w:sz w:val="26"/>
          <w:szCs w:val="26"/>
          <w:lang w:val="ru-RU" w:eastAsia="ar-SA"/>
        </w:rPr>
      </w:pPr>
      <w:r w:rsidRPr="00D84B9D">
        <w:rPr>
          <w:sz w:val="26"/>
          <w:szCs w:val="26"/>
          <w:lang w:val="ru-RU" w:eastAsia="ar-SA"/>
        </w:rPr>
        <w:t>(подпись) (расшифровка подписи)</w:t>
      </w:r>
    </w:p>
    <w:p w:rsidR="00D84B9D" w:rsidRPr="00D84B9D" w:rsidRDefault="00D84B9D" w:rsidP="00D84B9D">
      <w:pPr>
        <w:jc w:val="center"/>
        <w:rPr>
          <w:sz w:val="26"/>
          <w:szCs w:val="26"/>
          <w:lang w:val="ru-RU" w:eastAsia="ar-SA"/>
        </w:rPr>
      </w:pPr>
      <w:r w:rsidRPr="00D84B9D">
        <w:rPr>
          <w:sz w:val="26"/>
          <w:szCs w:val="26"/>
          <w:lang w:val="ru-RU" w:eastAsia="ar-SA"/>
        </w:rPr>
        <w:t>"____" ___________ 202__ г.</w:t>
      </w:r>
    </w:p>
    <w:p w:rsidR="00D84B9D" w:rsidRPr="00D84B9D" w:rsidRDefault="00D84B9D" w:rsidP="00D84B9D">
      <w:pPr>
        <w:jc w:val="center"/>
        <w:rPr>
          <w:sz w:val="26"/>
          <w:szCs w:val="26"/>
          <w:lang w:val="ru-RU" w:eastAsia="ar-SA"/>
        </w:rPr>
      </w:pPr>
    </w:p>
    <w:p w:rsidR="00D84B9D" w:rsidRPr="00D84B9D" w:rsidRDefault="00D84B9D" w:rsidP="00D84B9D">
      <w:pPr>
        <w:jc w:val="center"/>
        <w:rPr>
          <w:sz w:val="26"/>
          <w:szCs w:val="26"/>
          <w:lang w:val="ru-RU" w:eastAsia="ar-SA"/>
        </w:rPr>
      </w:pPr>
    </w:p>
    <w:p w:rsidR="00D84B9D" w:rsidRPr="00D84B9D" w:rsidRDefault="00D84B9D" w:rsidP="00D84B9D">
      <w:pPr>
        <w:jc w:val="center"/>
        <w:rPr>
          <w:sz w:val="26"/>
          <w:szCs w:val="26"/>
          <w:lang w:val="ru-RU" w:eastAsia="ar-SA"/>
        </w:rPr>
      </w:pPr>
      <w:r w:rsidRPr="00D84B9D">
        <w:rPr>
          <w:sz w:val="26"/>
          <w:szCs w:val="26"/>
          <w:lang w:val="ru-RU" w:eastAsia="ar-SA"/>
        </w:rPr>
        <w:t>Заявление принято "____" ______________202__ г.</w:t>
      </w:r>
    </w:p>
    <w:p w:rsidR="00D84B9D" w:rsidRPr="00D84B9D" w:rsidRDefault="00D84B9D" w:rsidP="00D84B9D">
      <w:pPr>
        <w:jc w:val="center"/>
        <w:rPr>
          <w:sz w:val="26"/>
          <w:szCs w:val="26"/>
          <w:lang w:val="ru-RU" w:eastAsia="ar-SA"/>
        </w:rPr>
      </w:pPr>
      <w:r w:rsidRPr="00D84B9D">
        <w:rPr>
          <w:sz w:val="26"/>
          <w:szCs w:val="26"/>
          <w:lang w:val="ru-RU" w:eastAsia="ar-SA"/>
        </w:rPr>
        <w:t>Должностное лицо,</w:t>
      </w:r>
    </w:p>
    <w:p w:rsidR="00D84B9D" w:rsidRPr="00D84B9D" w:rsidRDefault="00D84B9D" w:rsidP="00D84B9D">
      <w:pPr>
        <w:jc w:val="center"/>
        <w:rPr>
          <w:sz w:val="26"/>
          <w:szCs w:val="26"/>
          <w:lang w:val="ru-RU" w:eastAsia="ar-SA"/>
        </w:rPr>
      </w:pPr>
      <w:r w:rsidRPr="00D84B9D">
        <w:rPr>
          <w:sz w:val="26"/>
          <w:szCs w:val="26"/>
          <w:lang w:val="ru-RU" w:eastAsia="ar-SA"/>
        </w:rPr>
        <w:t>ответственное за прием заявления ________________ ______________________</w:t>
      </w:r>
    </w:p>
    <w:p w:rsidR="00D84B9D" w:rsidRPr="00D84B9D" w:rsidRDefault="00D84B9D" w:rsidP="00D84B9D">
      <w:pPr>
        <w:jc w:val="center"/>
        <w:rPr>
          <w:sz w:val="26"/>
          <w:szCs w:val="26"/>
          <w:lang w:val="ru-RU" w:eastAsia="ar-SA"/>
        </w:rPr>
      </w:pPr>
      <w:r w:rsidRPr="00D84B9D">
        <w:rPr>
          <w:sz w:val="26"/>
          <w:szCs w:val="26"/>
          <w:lang w:val="ru-RU" w:eastAsia="ar-SA"/>
        </w:rPr>
        <w:t>(подпись) (расшифровка подписи)</w:t>
      </w:r>
    </w:p>
    <w:p w:rsidR="00D84B9D" w:rsidRPr="00D84B9D" w:rsidRDefault="00D84B9D" w:rsidP="00D84B9D">
      <w:pPr>
        <w:jc w:val="center"/>
        <w:rPr>
          <w:sz w:val="26"/>
          <w:szCs w:val="26"/>
          <w:lang w:val="ru-RU" w:eastAsia="ar-SA"/>
        </w:rPr>
      </w:pPr>
    </w:p>
    <w:p w:rsidR="00D84B9D" w:rsidRPr="00D84B9D" w:rsidRDefault="00D84B9D" w:rsidP="00D84B9D">
      <w:pPr>
        <w:jc w:val="center"/>
        <w:rPr>
          <w:sz w:val="26"/>
          <w:szCs w:val="26"/>
          <w:lang w:val="ru-RU" w:eastAsia="ar-SA"/>
        </w:rPr>
      </w:pPr>
    </w:p>
    <w:p w:rsidR="00D84B9D" w:rsidRPr="00D84B9D" w:rsidRDefault="00D84B9D" w:rsidP="00D84B9D">
      <w:pPr>
        <w:jc w:val="center"/>
        <w:rPr>
          <w:sz w:val="26"/>
          <w:szCs w:val="26"/>
          <w:lang w:val="ru-RU" w:eastAsia="ar-SA"/>
        </w:rPr>
      </w:pPr>
      <w:r w:rsidRPr="00D84B9D">
        <w:rPr>
          <w:sz w:val="26"/>
          <w:szCs w:val="26"/>
          <w:lang w:val="ru-RU" w:eastAsia="ar-SA"/>
        </w:rPr>
        <w:br w:type="page"/>
      </w:r>
    </w:p>
    <w:p w:rsidR="00D84B9D" w:rsidRPr="00D84B9D" w:rsidRDefault="00D84B9D" w:rsidP="00D84B9D">
      <w:pPr>
        <w:jc w:val="center"/>
        <w:rPr>
          <w:sz w:val="26"/>
          <w:szCs w:val="26"/>
          <w:lang w:val="ru-RU" w:eastAsia="ar-SA"/>
        </w:rPr>
      </w:pPr>
      <w:r w:rsidRPr="00D84B9D">
        <w:rPr>
          <w:sz w:val="26"/>
          <w:szCs w:val="26"/>
          <w:lang w:val="ru-RU" w:eastAsia="ar-SA"/>
        </w:rPr>
        <w:lastRenderedPageBreak/>
        <w:t>ПОЯСНИТЕЛЬНАЯ ЗАПИСКА</w:t>
      </w:r>
    </w:p>
    <w:p w:rsidR="00D84B9D" w:rsidRPr="00D84B9D" w:rsidRDefault="00D84B9D" w:rsidP="00D84B9D">
      <w:pPr>
        <w:jc w:val="center"/>
        <w:rPr>
          <w:sz w:val="26"/>
          <w:szCs w:val="26"/>
          <w:lang w:val="ru-RU" w:eastAsia="ar-SA"/>
        </w:rPr>
      </w:pPr>
      <w:r w:rsidRPr="00D84B9D">
        <w:rPr>
          <w:sz w:val="26"/>
          <w:szCs w:val="26"/>
          <w:lang w:val="ru-RU" w:eastAsia="ar-SA"/>
        </w:rPr>
        <w:t>К проекту решения «Об утверждении порядка расчета и возврата сумм инициативных платежей, подлежащих возврату лицам (в том числе организациям), осуществившим их перечисление в бюджет Малоекатериновское муниципального образования».</w:t>
      </w:r>
    </w:p>
    <w:p w:rsidR="00D84B9D" w:rsidRPr="00D84B9D" w:rsidRDefault="00D84B9D" w:rsidP="00D84B9D">
      <w:pPr>
        <w:jc w:val="center"/>
        <w:rPr>
          <w:sz w:val="26"/>
          <w:szCs w:val="26"/>
          <w:lang w:val="ru-RU" w:eastAsia="ar-SA"/>
        </w:rPr>
      </w:pPr>
    </w:p>
    <w:p w:rsidR="00D84B9D" w:rsidRPr="00D84B9D" w:rsidRDefault="00D84B9D" w:rsidP="00D84B9D">
      <w:pPr>
        <w:jc w:val="center"/>
        <w:rPr>
          <w:sz w:val="26"/>
          <w:szCs w:val="26"/>
          <w:lang w:val="ru-RU" w:eastAsia="ar-SA"/>
        </w:rPr>
      </w:pPr>
      <w:r w:rsidRPr="00D84B9D">
        <w:rPr>
          <w:sz w:val="26"/>
          <w:szCs w:val="26"/>
          <w:lang w:val="ru-RU" w:eastAsia="ar-SA"/>
        </w:rPr>
        <w:t>В соответствии с ч.ч. 1, 2 ст. 49 Федерального закона от 20.03.2025 № 33-ФЗ «Об общих принципах организации местного самоуправления в единой системе публичной власти» (далее – Закон № 33-ФЗ) в целях реализации мероприятий, имеющих приоритетное значение для жителей муниципального образования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rsidR="00D84B9D" w:rsidRPr="00D84B9D" w:rsidRDefault="00D84B9D" w:rsidP="00D84B9D">
      <w:pPr>
        <w:jc w:val="center"/>
        <w:rPr>
          <w:sz w:val="26"/>
          <w:szCs w:val="26"/>
          <w:lang w:val="ru-RU" w:eastAsia="ar-SA"/>
        </w:rPr>
      </w:pPr>
      <w:r w:rsidRPr="00D84B9D">
        <w:rPr>
          <w:sz w:val="26"/>
          <w:szCs w:val="26"/>
          <w:lang w:val="ru-RU" w:eastAsia="ar-SA"/>
        </w:rPr>
        <w:t>Как предусмотрено ст. 70 Закона № 33-ФЗ источником финансового обеспечения реализации инициативных проектов, предусмотренных статьей 49 настоящего Федерального закона,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D84B9D" w:rsidRPr="00D84B9D" w:rsidRDefault="00D84B9D" w:rsidP="00D84B9D">
      <w:pPr>
        <w:jc w:val="center"/>
        <w:rPr>
          <w:sz w:val="26"/>
          <w:szCs w:val="26"/>
          <w:lang w:val="ru-RU" w:eastAsia="ar-SA"/>
        </w:rPr>
      </w:pPr>
      <w:r w:rsidRPr="00D84B9D">
        <w:rPr>
          <w:sz w:val="26"/>
          <w:szCs w:val="26"/>
          <w:lang w:val="ru-RU" w:eastAsia="ar-SA"/>
        </w:rPr>
        <w:t>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D84B9D" w:rsidRPr="00D84B9D" w:rsidRDefault="00D84B9D" w:rsidP="00D84B9D">
      <w:pPr>
        <w:jc w:val="center"/>
        <w:rPr>
          <w:sz w:val="26"/>
          <w:szCs w:val="26"/>
          <w:lang w:val="ru-RU" w:eastAsia="ar-SA"/>
        </w:rPr>
      </w:pPr>
      <w:r w:rsidRPr="00D84B9D">
        <w:rPr>
          <w:sz w:val="26"/>
          <w:szCs w:val="26"/>
          <w:lang w:val="ru-RU" w:eastAsia="ar-SA"/>
        </w:rPr>
        <w:t>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D84B9D" w:rsidRPr="00D84B9D" w:rsidRDefault="00D84B9D" w:rsidP="00D84B9D">
      <w:pPr>
        <w:jc w:val="center"/>
        <w:rPr>
          <w:sz w:val="26"/>
          <w:szCs w:val="26"/>
          <w:lang w:val="ru-RU" w:eastAsia="ar-SA"/>
        </w:rPr>
      </w:pPr>
      <w:r w:rsidRPr="00D84B9D">
        <w:rPr>
          <w:sz w:val="26"/>
          <w:szCs w:val="26"/>
          <w:lang w:val="ru-RU" w:eastAsia="ar-SA"/>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rsidR="00D84B9D" w:rsidRPr="00D84B9D" w:rsidRDefault="00D84B9D" w:rsidP="00D84B9D">
      <w:pPr>
        <w:jc w:val="center"/>
        <w:rPr>
          <w:sz w:val="26"/>
          <w:szCs w:val="26"/>
          <w:lang w:val="ru-RU" w:eastAsia="ar-SA"/>
        </w:rPr>
      </w:pPr>
      <w:r w:rsidRPr="00D84B9D">
        <w:rPr>
          <w:sz w:val="26"/>
          <w:szCs w:val="26"/>
          <w:lang w:val="ru-RU" w:eastAsia="ar-SA"/>
        </w:rPr>
        <w:t>В целях реализации обозначенных положений федерального законодательства разработан соответствующий проект порядка расчета и возврата сумм инициативных платежей, подлежащих возврату лицам (в том числе организациям), осуществившим их перечисление в местный бюджет, Малоекатериновское муниципального образования Саратовской области.</w:t>
      </w:r>
    </w:p>
    <w:p w:rsidR="00D84B9D" w:rsidRPr="00D84B9D" w:rsidRDefault="00D84B9D" w:rsidP="00D84B9D">
      <w:pPr>
        <w:jc w:val="center"/>
        <w:rPr>
          <w:sz w:val="26"/>
          <w:szCs w:val="26"/>
          <w:lang w:val="ru-RU" w:eastAsia="ar-SA"/>
        </w:rPr>
      </w:pPr>
    </w:p>
    <w:p w:rsidR="00D84B9D" w:rsidRPr="00D84B9D" w:rsidRDefault="00D84B9D" w:rsidP="00D84B9D">
      <w:pPr>
        <w:jc w:val="center"/>
        <w:rPr>
          <w:sz w:val="26"/>
          <w:szCs w:val="26"/>
          <w:lang w:val="ru-RU" w:eastAsia="ar-SA"/>
        </w:rPr>
      </w:pPr>
    </w:p>
    <w:p w:rsidR="00D84B9D" w:rsidRPr="00D84B9D" w:rsidRDefault="00D84B9D" w:rsidP="00D84B9D">
      <w:pPr>
        <w:jc w:val="center"/>
        <w:rPr>
          <w:sz w:val="26"/>
          <w:szCs w:val="26"/>
          <w:lang w:val="ru-RU" w:eastAsia="ar-SA"/>
        </w:rPr>
      </w:pPr>
      <w:r w:rsidRPr="00D84B9D">
        <w:rPr>
          <w:sz w:val="26"/>
          <w:szCs w:val="26"/>
          <w:lang w:val="ru-RU" w:eastAsia="ar-SA"/>
        </w:rPr>
        <w:t>ФИНАНСОВО-ЭКОНОМИЧЕСКОЕ ОБОСНОВАНИЕ</w:t>
      </w:r>
    </w:p>
    <w:p w:rsidR="00D84B9D" w:rsidRPr="00D84B9D" w:rsidRDefault="00D84B9D" w:rsidP="00D84B9D">
      <w:pPr>
        <w:jc w:val="center"/>
        <w:rPr>
          <w:sz w:val="26"/>
          <w:szCs w:val="26"/>
          <w:lang w:val="ru-RU" w:eastAsia="ar-SA"/>
        </w:rPr>
      </w:pPr>
      <w:r w:rsidRPr="00D84B9D">
        <w:rPr>
          <w:sz w:val="26"/>
          <w:szCs w:val="26"/>
          <w:lang w:val="ru-RU" w:eastAsia="ar-SA"/>
        </w:rPr>
        <w:lastRenderedPageBreak/>
        <w:t>К проекту решения «Об утверждении порядка расчета и возврата сумм инициативных платежей, подлежащих возврату лицам (в том числе организациям), осуществившим их перечисление в бюджет Малоекатериновское муниципального образования».</w:t>
      </w:r>
    </w:p>
    <w:p w:rsidR="00D84B9D" w:rsidRPr="00D84B9D" w:rsidRDefault="00D84B9D" w:rsidP="00D84B9D">
      <w:pPr>
        <w:jc w:val="center"/>
        <w:rPr>
          <w:sz w:val="26"/>
          <w:szCs w:val="26"/>
          <w:lang w:val="ru-RU" w:eastAsia="ar-SA"/>
        </w:rPr>
      </w:pPr>
    </w:p>
    <w:p w:rsidR="00D84B9D" w:rsidRPr="00D84B9D" w:rsidRDefault="00D84B9D" w:rsidP="00D84B9D">
      <w:pPr>
        <w:jc w:val="center"/>
        <w:rPr>
          <w:sz w:val="26"/>
          <w:szCs w:val="26"/>
          <w:lang w:val="ru-RU" w:eastAsia="ar-SA"/>
        </w:rPr>
      </w:pPr>
      <w:r w:rsidRPr="00D84B9D">
        <w:rPr>
          <w:sz w:val="26"/>
          <w:szCs w:val="26"/>
          <w:lang w:val="ru-RU" w:eastAsia="ar-SA"/>
        </w:rPr>
        <w:t>Принятие проекта не потребует дополнительных денежных расходов, осуществляемых за счет средств местного бюджета.</w:t>
      </w:r>
    </w:p>
    <w:p w:rsidR="00D84B9D" w:rsidRPr="00D84B9D" w:rsidRDefault="00D84B9D" w:rsidP="00D84B9D">
      <w:pPr>
        <w:jc w:val="center"/>
        <w:rPr>
          <w:sz w:val="26"/>
          <w:szCs w:val="26"/>
          <w:lang w:val="ru-RU" w:eastAsia="ar-SA"/>
        </w:rPr>
      </w:pPr>
    </w:p>
    <w:p w:rsidR="00D84B9D" w:rsidRPr="00D84B9D" w:rsidRDefault="00D84B9D" w:rsidP="00D84B9D">
      <w:pPr>
        <w:jc w:val="center"/>
        <w:rPr>
          <w:sz w:val="26"/>
          <w:szCs w:val="26"/>
          <w:lang w:val="ru-RU" w:eastAsia="ar-SA"/>
        </w:rPr>
      </w:pPr>
    </w:p>
    <w:p w:rsidR="00D84B9D" w:rsidRPr="00D84B9D" w:rsidRDefault="00D84B9D" w:rsidP="00D84B9D">
      <w:pPr>
        <w:jc w:val="center"/>
        <w:rPr>
          <w:sz w:val="26"/>
          <w:szCs w:val="26"/>
          <w:lang w:val="ru-RU" w:eastAsia="ar-SA"/>
        </w:rPr>
      </w:pPr>
    </w:p>
    <w:p w:rsidR="00D84B9D" w:rsidRPr="00D84B9D" w:rsidRDefault="00D84B9D" w:rsidP="00D84B9D">
      <w:pPr>
        <w:jc w:val="center"/>
        <w:rPr>
          <w:sz w:val="26"/>
          <w:szCs w:val="26"/>
          <w:lang w:val="ru-RU" w:eastAsia="ar-SA"/>
        </w:rPr>
      </w:pPr>
      <w:r w:rsidRPr="00D84B9D">
        <w:rPr>
          <w:sz w:val="26"/>
          <w:szCs w:val="26"/>
          <w:lang w:val="ru-RU" w:eastAsia="ar-SA"/>
        </w:rPr>
        <w:t>ПЕРЕЧЕНЬ НОРМАТИВНЫХ ПРАВОВЫХ АКТОВ, ПОДЛЕЖАЩИХ ИЗДАНИЮ (КОРРЕКТИРОВКЕ)</w:t>
      </w:r>
    </w:p>
    <w:p w:rsidR="00D84B9D" w:rsidRPr="00D84B9D" w:rsidRDefault="00D84B9D" w:rsidP="00D84B9D">
      <w:pPr>
        <w:jc w:val="center"/>
        <w:rPr>
          <w:sz w:val="26"/>
          <w:szCs w:val="26"/>
          <w:lang w:val="ru-RU" w:eastAsia="ar-SA"/>
        </w:rPr>
      </w:pPr>
      <w:r w:rsidRPr="00D84B9D">
        <w:rPr>
          <w:sz w:val="26"/>
          <w:szCs w:val="26"/>
          <w:lang w:val="ru-RU" w:eastAsia="ar-SA"/>
        </w:rPr>
        <w:t>К проекту решения «Об утверждении порядка расчета и возврата сумм инициативных платежей, подлежащих возврату лицам (в том числе организациям), осуществившим их перечисление в бюджет Малоекатериновское муниципального образования».</w:t>
      </w:r>
    </w:p>
    <w:p w:rsidR="00D84B9D" w:rsidRPr="00D84B9D" w:rsidRDefault="00D84B9D" w:rsidP="00D84B9D">
      <w:pPr>
        <w:jc w:val="center"/>
        <w:rPr>
          <w:sz w:val="26"/>
          <w:szCs w:val="26"/>
          <w:lang w:val="ru-RU" w:eastAsia="ar-SA"/>
        </w:rPr>
      </w:pPr>
    </w:p>
    <w:p w:rsidR="00D84B9D" w:rsidRPr="00D84B9D" w:rsidRDefault="00D84B9D" w:rsidP="00D84B9D">
      <w:pPr>
        <w:jc w:val="center"/>
        <w:rPr>
          <w:sz w:val="26"/>
          <w:szCs w:val="26"/>
          <w:lang w:val="ru-RU" w:eastAsia="ar-SA"/>
        </w:rPr>
      </w:pPr>
      <w:r w:rsidRPr="00D84B9D">
        <w:rPr>
          <w:sz w:val="26"/>
          <w:szCs w:val="26"/>
          <w:lang w:val="ru-RU" w:eastAsia="ar-SA"/>
        </w:rPr>
        <w:t>Принятие проекта не потребует принятия, отмены или изменения других муниципальных нормативных правовых актов.</w:t>
      </w:r>
    </w:p>
    <w:p w:rsidR="00D84B9D" w:rsidRPr="00D84B9D" w:rsidRDefault="00D84B9D" w:rsidP="00D84B9D">
      <w:pPr>
        <w:jc w:val="center"/>
        <w:rPr>
          <w:sz w:val="26"/>
          <w:szCs w:val="26"/>
          <w:lang w:val="ru-RU" w:eastAsia="ar-SA"/>
        </w:rPr>
      </w:pPr>
    </w:p>
    <w:p w:rsidR="00307938" w:rsidRPr="007306E0" w:rsidRDefault="00307938" w:rsidP="00307938">
      <w:pPr>
        <w:jc w:val="center"/>
        <w:rPr>
          <w:sz w:val="26"/>
          <w:szCs w:val="26"/>
          <w:lang w:val="ru-RU" w:eastAsia="ar-SA"/>
        </w:rPr>
      </w:pPr>
    </w:p>
    <w:p w:rsidR="00307938" w:rsidRPr="007306E0" w:rsidRDefault="00307938" w:rsidP="00307938">
      <w:pPr>
        <w:jc w:val="center"/>
        <w:rPr>
          <w:sz w:val="26"/>
          <w:szCs w:val="26"/>
          <w:lang w:val="ru-RU" w:eastAsia="ar-SA"/>
        </w:rPr>
      </w:pPr>
    </w:p>
    <w:p w:rsidR="00307938" w:rsidRDefault="00307938" w:rsidP="00307938">
      <w:pPr>
        <w:jc w:val="center"/>
        <w:rPr>
          <w:sz w:val="26"/>
          <w:szCs w:val="26"/>
          <w:lang w:val="ru-RU" w:eastAsia="ar-SA"/>
        </w:rPr>
      </w:pPr>
    </w:p>
    <w:p w:rsidR="00CE71F1" w:rsidRDefault="00CE71F1" w:rsidP="00307938">
      <w:pPr>
        <w:jc w:val="center"/>
        <w:rPr>
          <w:sz w:val="26"/>
          <w:szCs w:val="26"/>
          <w:lang w:val="ru-RU" w:eastAsia="ar-SA"/>
        </w:rPr>
      </w:pPr>
    </w:p>
    <w:p w:rsidR="00CE71F1" w:rsidRPr="007306E0" w:rsidRDefault="00CE71F1" w:rsidP="00307938">
      <w:pPr>
        <w:jc w:val="center"/>
        <w:rPr>
          <w:sz w:val="26"/>
          <w:szCs w:val="26"/>
          <w:lang w:val="ru-RU" w:eastAsia="ar-SA"/>
        </w:rPr>
      </w:pPr>
    </w:p>
    <w:p w:rsidR="00307938" w:rsidRPr="007306E0" w:rsidRDefault="00307938" w:rsidP="00307938">
      <w:pPr>
        <w:jc w:val="center"/>
        <w:rPr>
          <w:sz w:val="26"/>
          <w:szCs w:val="26"/>
          <w:lang w:val="ru-RU" w:eastAsia="ar-SA"/>
        </w:rPr>
      </w:pPr>
    </w:p>
    <w:p w:rsidR="00EF66C2" w:rsidRPr="004B1C53" w:rsidRDefault="00EF66C2" w:rsidP="00EF66C2">
      <w:pPr>
        <w:rPr>
          <w:lang w:val="ru-RU"/>
        </w:rPr>
      </w:pPr>
    </w:p>
    <w:sectPr w:rsidR="00EF66C2" w:rsidRPr="004B1C53" w:rsidSect="00622245">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4D60" w:rsidRDefault="00E64D60" w:rsidP="00582E76">
      <w:r>
        <w:separator/>
      </w:r>
    </w:p>
  </w:endnote>
  <w:endnote w:type="continuationSeparator" w:id="1">
    <w:p w:rsidR="00E64D60" w:rsidRDefault="00E64D60" w:rsidP="00582E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TTierce">
    <w:altName w:val="Times New Roman"/>
    <w:panose1 w:val="00000000000000000000"/>
    <w:charset w:val="00"/>
    <w:family w:val="roman"/>
    <w:notTrueType/>
    <w:pitch w:val="default"/>
    <w:sig w:usb0="005B0230" w:usb1="00580231" w:usb2="005B0246" w:usb3="00000000" w:csb0="40000000" w:csb1="00005EF7"/>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Kudriashov">
    <w:altName w:val="Times New Roman"/>
    <w:panose1 w:val="020B0604020202020204"/>
    <w:charset w:val="00"/>
    <w:family w:val="auto"/>
    <w:pitch w:val="variable"/>
    <w:sig w:usb0="00000000" w:usb1="00000000" w:usb2="00000000" w:usb3="00000000" w:csb0="00000000" w:csb1="00000000"/>
  </w:font>
  <w:font w:name="Peterburg">
    <w:altName w:val="Times New Roman"/>
    <w:panose1 w:val="020B0604020202020204"/>
    <w:charset w:val="00"/>
    <w:family w:val="auto"/>
    <w:pitch w:val="variable"/>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27164"/>
      <w:docPartObj>
        <w:docPartGallery w:val="Page Numbers (Bottom of Page)"/>
        <w:docPartUnique/>
      </w:docPartObj>
    </w:sdtPr>
    <w:sdtContent>
      <w:p w:rsidR="002A01EA" w:rsidRDefault="00DF6C11">
        <w:pPr>
          <w:pStyle w:val="af6"/>
          <w:jc w:val="right"/>
        </w:pPr>
      </w:p>
    </w:sdtContent>
  </w:sdt>
  <w:p w:rsidR="002A01EA" w:rsidRDefault="002A01EA">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4D60" w:rsidRDefault="00E64D60" w:rsidP="00582E76">
      <w:r>
        <w:separator/>
      </w:r>
    </w:p>
  </w:footnote>
  <w:footnote w:type="continuationSeparator" w:id="1">
    <w:p w:rsidR="00E64D60" w:rsidRDefault="00E64D60" w:rsidP="00582E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1">
    <w:nsid w:val="00000003"/>
    <w:multiLevelType w:val="singleLevel"/>
    <w:tmpl w:val="00000003"/>
    <w:name w:val="WW8Num7"/>
    <w:lvl w:ilvl="0">
      <w:start w:val="1"/>
      <w:numFmt w:val="decimal"/>
      <w:lvlText w:val="%1)"/>
      <w:lvlJc w:val="left"/>
      <w:pPr>
        <w:tabs>
          <w:tab w:val="num" w:pos="540"/>
        </w:tabs>
        <w:ind w:left="540" w:hanging="360"/>
      </w:pPr>
    </w:lvl>
  </w:abstractNum>
  <w:abstractNum w:abstractNumId="2">
    <w:nsid w:val="00000004"/>
    <w:multiLevelType w:val="singleLevel"/>
    <w:tmpl w:val="00000004"/>
    <w:name w:val="WW8Num10"/>
    <w:lvl w:ilvl="0">
      <w:numFmt w:val="bullet"/>
      <w:lvlText w:val="-"/>
      <w:lvlJc w:val="left"/>
      <w:pPr>
        <w:tabs>
          <w:tab w:val="num" w:pos="1341"/>
        </w:tabs>
        <w:ind w:left="1341" w:hanging="360"/>
      </w:pPr>
      <w:rPr>
        <w:rFonts w:ascii="NTTierce" w:hAnsi="NTTierce"/>
        <w:color w:val="auto"/>
      </w:rPr>
    </w:lvl>
  </w:abstractNum>
  <w:abstractNum w:abstractNumId="3">
    <w:nsid w:val="00000005"/>
    <w:multiLevelType w:val="singleLevel"/>
    <w:tmpl w:val="00000005"/>
    <w:name w:val="WW8Num11"/>
    <w:lvl w:ilvl="0">
      <w:start w:val="1"/>
      <w:numFmt w:val="bullet"/>
      <w:lvlText w:val=""/>
      <w:lvlJc w:val="left"/>
      <w:pPr>
        <w:tabs>
          <w:tab w:val="num" w:pos="1440"/>
        </w:tabs>
        <w:ind w:left="1440" w:hanging="360"/>
      </w:pPr>
      <w:rPr>
        <w:rFonts w:ascii="Symbol" w:hAnsi="Symbol"/>
      </w:rPr>
    </w:lvl>
  </w:abstractNum>
  <w:abstractNum w:abstractNumId="4">
    <w:nsid w:val="00000006"/>
    <w:multiLevelType w:val="singleLevel"/>
    <w:tmpl w:val="00000006"/>
    <w:name w:val="WW8Num16"/>
    <w:lvl w:ilvl="0">
      <w:start w:val="9"/>
      <w:numFmt w:val="decimal"/>
      <w:lvlText w:val="%1)"/>
      <w:lvlJc w:val="left"/>
      <w:pPr>
        <w:tabs>
          <w:tab w:val="num" w:pos="720"/>
        </w:tabs>
        <w:ind w:left="720" w:hanging="360"/>
      </w:pPr>
    </w:lvl>
  </w:abstractNum>
  <w:abstractNum w:abstractNumId="5">
    <w:nsid w:val="00000007"/>
    <w:multiLevelType w:val="multilevel"/>
    <w:tmpl w:val="00000007"/>
    <w:name w:val="WW8Num17"/>
    <w:lvl w:ilvl="0">
      <w:start w:val="8"/>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4"/>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singleLevel"/>
    <w:tmpl w:val="00000009"/>
    <w:name w:val="WW8Num116"/>
    <w:lvl w:ilvl="0">
      <w:start w:val="1"/>
      <w:numFmt w:val="bullet"/>
      <w:lvlText w:val="-"/>
      <w:lvlJc w:val="left"/>
      <w:pPr>
        <w:tabs>
          <w:tab w:val="num" w:pos="360"/>
        </w:tabs>
        <w:ind w:left="360" w:hanging="360"/>
      </w:pPr>
      <w:rPr>
        <w:rFonts w:ascii="StarSymbol" w:hAnsi="StarSymbol"/>
      </w:rPr>
    </w:lvl>
  </w:abstractNum>
  <w:abstractNum w:abstractNumId="7">
    <w:nsid w:val="0000000A"/>
    <w:multiLevelType w:val="singleLevel"/>
    <w:tmpl w:val="0000000A"/>
    <w:name w:val="WW8Num278"/>
    <w:lvl w:ilvl="0">
      <w:start w:val="1"/>
      <w:numFmt w:val="bullet"/>
      <w:lvlText w:val="-"/>
      <w:lvlJc w:val="left"/>
      <w:pPr>
        <w:tabs>
          <w:tab w:val="num" w:pos="360"/>
        </w:tabs>
        <w:ind w:left="360" w:hanging="360"/>
      </w:pPr>
      <w:rPr>
        <w:rFonts w:ascii="StarSymbol" w:hAnsi="StarSymbol"/>
      </w:rPr>
    </w:lvl>
  </w:abstractNum>
  <w:abstractNum w:abstractNumId="8">
    <w:nsid w:val="0000000B"/>
    <w:multiLevelType w:val="singleLevel"/>
    <w:tmpl w:val="0000000B"/>
    <w:name w:val="WW8Num426"/>
    <w:lvl w:ilvl="0">
      <w:start w:val="1"/>
      <w:numFmt w:val="bullet"/>
      <w:lvlText w:val="-"/>
      <w:lvlJc w:val="left"/>
      <w:pPr>
        <w:tabs>
          <w:tab w:val="num" w:pos="360"/>
        </w:tabs>
        <w:ind w:left="360" w:hanging="360"/>
      </w:pPr>
      <w:rPr>
        <w:rFonts w:ascii="StarSymbol" w:hAnsi="StarSymbol"/>
      </w:rPr>
    </w:lvl>
  </w:abstractNum>
  <w:abstractNum w:abstractNumId="9">
    <w:nsid w:val="0000000C"/>
    <w:multiLevelType w:val="singleLevel"/>
    <w:tmpl w:val="0000000C"/>
    <w:name w:val="WW8Num90"/>
    <w:lvl w:ilvl="0">
      <w:start w:val="1"/>
      <w:numFmt w:val="bullet"/>
      <w:lvlText w:val="-"/>
      <w:lvlJc w:val="left"/>
      <w:pPr>
        <w:tabs>
          <w:tab w:val="num" w:pos="360"/>
        </w:tabs>
        <w:ind w:left="360" w:hanging="360"/>
      </w:pPr>
      <w:rPr>
        <w:rFonts w:ascii="StarSymbol" w:hAnsi="StarSymbol"/>
      </w:rPr>
    </w:lvl>
  </w:abstractNum>
  <w:abstractNum w:abstractNumId="10">
    <w:nsid w:val="0000000D"/>
    <w:multiLevelType w:val="singleLevel"/>
    <w:tmpl w:val="0000000D"/>
    <w:name w:val="WW8Num302"/>
    <w:lvl w:ilvl="0">
      <w:start w:val="1"/>
      <w:numFmt w:val="bullet"/>
      <w:lvlText w:val="-"/>
      <w:lvlJc w:val="left"/>
      <w:pPr>
        <w:tabs>
          <w:tab w:val="num" w:pos="360"/>
        </w:tabs>
        <w:ind w:left="360" w:hanging="360"/>
      </w:pPr>
      <w:rPr>
        <w:rFonts w:ascii="StarSymbol" w:hAnsi="StarSymbol"/>
      </w:rPr>
    </w:lvl>
  </w:abstractNum>
  <w:abstractNum w:abstractNumId="11">
    <w:nsid w:val="0000000E"/>
    <w:multiLevelType w:val="singleLevel"/>
    <w:tmpl w:val="0000000E"/>
    <w:name w:val="WW8Num199"/>
    <w:lvl w:ilvl="0">
      <w:start w:val="1"/>
      <w:numFmt w:val="bullet"/>
      <w:lvlText w:val="-"/>
      <w:lvlJc w:val="left"/>
      <w:pPr>
        <w:tabs>
          <w:tab w:val="num" w:pos="360"/>
        </w:tabs>
        <w:ind w:left="360" w:hanging="360"/>
      </w:pPr>
      <w:rPr>
        <w:rFonts w:ascii="StarSymbol" w:hAnsi="StarSymbol"/>
      </w:rPr>
    </w:lvl>
  </w:abstractNum>
  <w:abstractNum w:abstractNumId="12">
    <w:nsid w:val="0000000F"/>
    <w:multiLevelType w:val="singleLevel"/>
    <w:tmpl w:val="0000000F"/>
    <w:name w:val="WW8Num77"/>
    <w:lvl w:ilvl="0">
      <w:start w:val="1"/>
      <w:numFmt w:val="bullet"/>
      <w:lvlText w:val="-"/>
      <w:lvlJc w:val="left"/>
      <w:pPr>
        <w:tabs>
          <w:tab w:val="num" w:pos="360"/>
        </w:tabs>
        <w:ind w:left="360" w:hanging="360"/>
      </w:pPr>
      <w:rPr>
        <w:rFonts w:ascii="StarSymbol" w:hAnsi="StarSymbol"/>
      </w:rPr>
    </w:lvl>
  </w:abstractNum>
  <w:abstractNum w:abstractNumId="13">
    <w:nsid w:val="00000010"/>
    <w:multiLevelType w:val="singleLevel"/>
    <w:tmpl w:val="00000010"/>
    <w:name w:val="WW8Num75"/>
    <w:lvl w:ilvl="0">
      <w:start w:val="1"/>
      <w:numFmt w:val="bullet"/>
      <w:lvlText w:val="-"/>
      <w:lvlJc w:val="left"/>
      <w:pPr>
        <w:tabs>
          <w:tab w:val="num" w:pos="360"/>
        </w:tabs>
        <w:ind w:left="360" w:hanging="360"/>
      </w:pPr>
      <w:rPr>
        <w:rFonts w:ascii="StarSymbol" w:hAnsi="StarSymbol"/>
      </w:rPr>
    </w:lvl>
  </w:abstractNum>
  <w:abstractNum w:abstractNumId="14">
    <w:nsid w:val="00000011"/>
    <w:multiLevelType w:val="singleLevel"/>
    <w:tmpl w:val="00000011"/>
    <w:name w:val="WW8Num488"/>
    <w:lvl w:ilvl="0">
      <w:start w:val="1"/>
      <w:numFmt w:val="bullet"/>
      <w:lvlText w:val="-"/>
      <w:lvlJc w:val="left"/>
      <w:pPr>
        <w:tabs>
          <w:tab w:val="num" w:pos="360"/>
        </w:tabs>
        <w:ind w:left="360" w:hanging="360"/>
      </w:pPr>
      <w:rPr>
        <w:rFonts w:ascii="StarSymbol" w:hAnsi="StarSymbol"/>
      </w:rPr>
    </w:lvl>
  </w:abstractNum>
  <w:abstractNum w:abstractNumId="15">
    <w:nsid w:val="00000012"/>
    <w:multiLevelType w:val="singleLevel"/>
    <w:tmpl w:val="00000012"/>
    <w:name w:val="WW8Num83"/>
    <w:lvl w:ilvl="0">
      <w:start w:val="1"/>
      <w:numFmt w:val="bullet"/>
      <w:lvlText w:val="-"/>
      <w:lvlJc w:val="left"/>
      <w:pPr>
        <w:tabs>
          <w:tab w:val="num" w:pos="360"/>
        </w:tabs>
        <w:ind w:left="360" w:hanging="360"/>
      </w:pPr>
      <w:rPr>
        <w:rFonts w:ascii="StarSymbol" w:hAnsi="StarSymbol"/>
      </w:rPr>
    </w:lvl>
  </w:abstractNum>
  <w:abstractNum w:abstractNumId="16">
    <w:nsid w:val="00000013"/>
    <w:multiLevelType w:val="singleLevel"/>
    <w:tmpl w:val="00000013"/>
    <w:name w:val="WW8Num481"/>
    <w:lvl w:ilvl="0">
      <w:start w:val="1"/>
      <w:numFmt w:val="bullet"/>
      <w:lvlText w:val="-"/>
      <w:lvlJc w:val="left"/>
      <w:pPr>
        <w:tabs>
          <w:tab w:val="num" w:pos="360"/>
        </w:tabs>
        <w:ind w:left="360" w:hanging="360"/>
      </w:pPr>
      <w:rPr>
        <w:rFonts w:ascii="StarSymbol" w:hAnsi="StarSymbol"/>
      </w:rPr>
    </w:lvl>
  </w:abstractNum>
  <w:abstractNum w:abstractNumId="17">
    <w:nsid w:val="00000014"/>
    <w:multiLevelType w:val="singleLevel"/>
    <w:tmpl w:val="00000014"/>
    <w:name w:val="WW8Num106"/>
    <w:lvl w:ilvl="0">
      <w:start w:val="1"/>
      <w:numFmt w:val="bullet"/>
      <w:lvlText w:val="-"/>
      <w:lvlJc w:val="left"/>
      <w:pPr>
        <w:tabs>
          <w:tab w:val="num" w:pos="360"/>
        </w:tabs>
        <w:ind w:left="360" w:hanging="360"/>
      </w:pPr>
      <w:rPr>
        <w:rFonts w:ascii="StarSymbol" w:hAnsi="StarSymbol"/>
      </w:rPr>
    </w:lvl>
  </w:abstractNum>
  <w:abstractNum w:abstractNumId="18">
    <w:nsid w:val="00000015"/>
    <w:multiLevelType w:val="singleLevel"/>
    <w:tmpl w:val="00000015"/>
    <w:name w:val="WW8Num189"/>
    <w:lvl w:ilvl="0">
      <w:start w:val="1"/>
      <w:numFmt w:val="bullet"/>
      <w:lvlText w:val="-"/>
      <w:lvlJc w:val="left"/>
      <w:pPr>
        <w:tabs>
          <w:tab w:val="num" w:pos="360"/>
        </w:tabs>
        <w:ind w:left="360" w:hanging="360"/>
      </w:pPr>
      <w:rPr>
        <w:rFonts w:ascii="StarSymbol" w:hAnsi="StarSymbol"/>
      </w:rPr>
    </w:lvl>
  </w:abstractNum>
  <w:abstractNum w:abstractNumId="19">
    <w:nsid w:val="00000016"/>
    <w:multiLevelType w:val="singleLevel"/>
    <w:tmpl w:val="00000016"/>
    <w:name w:val="WW8Num144"/>
    <w:lvl w:ilvl="0">
      <w:start w:val="1"/>
      <w:numFmt w:val="bullet"/>
      <w:lvlText w:val="-"/>
      <w:lvlJc w:val="left"/>
      <w:pPr>
        <w:tabs>
          <w:tab w:val="num" w:pos="360"/>
        </w:tabs>
        <w:ind w:left="360" w:hanging="360"/>
      </w:pPr>
      <w:rPr>
        <w:rFonts w:ascii="StarSymbol" w:hAnsi="StarSymbol"/>
      </w:rPr>
    </w:lvl>
  </w:abstractNum>
  <w:abstractNum w:abstractNumId="20">
    <w:nsid w:val="0000001D"/>
    <w:multiLevelType w:val="multilevel"/>
    <w:tmpl w:val="0000001D"/>
    <w:name w:val="WW8Num29"/>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0000001E"/>
    <w:multiLevelType w:val="singleLevel"/>
    <w:tmpl w:val="0000001E"/>
    <w:name w:val="WW8Num30"/>
    <w:lvl w:ilvl="0">
      <w:start w:val="1"/>
      <w:numFmt w:val="bullet"/>
      <w:lvlText w:val="-"/>
      <w:lvlJc w:val="left"/>
      <w:pPr>
        <w:tabs>
          <w:tab w:val="num" w:pos="360"/>
        </w:tabs>
        <w:ind w:left="360" w:hanging="360"/>
      </w:pPr>
      <w:rPr>
        <w:rFonts w:ascii="Times New Roman" w:hAnsi="Times New Roman"/>
      </w:rPr>
    </w:lvl>
  </w:abstractNum>
  <w:abstractNum w:abstractNumId="22">
    <w:nsid w:val="0000001F"/>
    <w:multiLevelType w:val="singleLevel"/>
    <w:tmpl w:val="0000001F"/>
    <w:name w:val="WW8Num31"/>
    <w:lvl w:ilvl="0">
      <w:start w:val="1"/>
      <w:numFmt w:val="bullet"/>
      <w:lvlText w:val="-"/>
      <w:lvlJc w:val="left"/>
      <w:pPr>
        <w:tabs>
          <w:tab w:val="num" w:pos="420"/>
        </w:tabs>
        <w:ind w:left="420" w:hanging="360"/>
      </w:pPr>
      <w:rPr>
        <w:rFonts w:ascii="StarSymbol" w:hAnsi="StarSymbol"/>
      </w:rPr>
    </w:lvl>
  </w:abstractNum>
  <w:abstractNum w:abstractNumId="23">
    <w:nsid w:val="00000021"/>
    <w:multiLevelType w:val="singleLevel"/>
    <w:tmpl w:val="00000021"/>
    <w:name w:val="WW8Num33"/>
    <w:lvl w:ilvl="0">
      <w:start w:val="1"/>
      <w:numFmt w:val="bullet"/>
      <w:lvlText w:val="-"/>
      <w:lvlJc w:val="left"/>
      <w:pPr>
        <w:tabs>
          <w:tab w:val="num" w:pos="360"/>
        </w:tabs>
        <w:ind w:left="360" w:hanging="360"/>
      </w:pPr>
      <w:rPr>
        <w:rFonts w:ascii="Times New Roman" w:hAnsi="Times New Roman"/>
      </w:rPr>
    </w:lvl>
  </w:abstractNum>
  <w:abstractNum w:abstractNumId="24">
    <w:nsid w:val="00000022"/>
    <w:multiLevelType w:val="singleLevel"/>
    <w:tmpl w:val="00000022"/>
    <w:name w:val="WW8Num34"/>
    <w:lvl w:ilvl="0">
      <w:start w:val="1"/>
      <w:numFmt w:val="bullet"/>
      <w:lvlText w:val="-"/>
      <w:lvlJc w:val="left"/>
      <w:pPr>
        <w:tabs>
          <w:tab w:val="num" w:pos="420"/>
        </w:tabs>
        <w:ind w:left="420" w:hanging="360"/>
      </w:pPr>
      <w:rPr>
        <w:rFonts w:ascii="StarSymbol" w:hAnsi="StarSymbol" w:cs="Times New Roman"/>
      </w:rPr>
    </w:lvl>
  </w:abstractNum>
  <w:abstractNum w:abstractNumId="25">
    <w:nsid w:val="00000023"/>
    <w:multiLevelType w:val="singleLevel"/>
    <w:tmpl w:val="00000023"/>
    <w:name w:val="WW8Num35"/>
    <w:lvl w:ilvl="0">
      <w:start w:val="1"/>
      <w:numFmt w:val="bullet"/>
      <w:lvlText w:val="-"/>
      <w:lvlJc w:val="left"/>
      <w:pPr>
        <w:tabs>
          <w:tab w:val="num" w:pos="420"/>
        </w:tabs>
        <w:ind w:left="420" w:hanging="360"/>
      </w:pPr>
      <w:rPr>
        <w:rFonts w:ascii="StarSymbol" w:hAnsi="StarSymbol" w:cs="Times New Roman"/>
      </w:rPr>
    </w:lvl>
  </w:abstractNum>
  <w:abstractNum w:abstractNumId="26">
    <w:nsid w:val="00000024"/>
    <w:multiLevelType w:val="singleLevel"/>
    <w:tmpl w:val="00000024"/>
    <w:name w:val="WW8Num36"/>
    <w:lvl w:ilvl="0">
      <w:start w:val="1"/>
      <w:numFmt w:val="bullet"/>
      <w:lvlText w:val="-"/>
      <w:lvlJc w:val="left"/>
      <w:pPr>
        <w:tabs>
          <w:tab w:val="num" w:pos="360"/>
        </w:tabs>
        <w:ind w:left="360" w:hanging="360"/>
      </w:pPr>
      <w:rPr>
        <w:rFonts w:ascii="StarSymbol" w:hAnsi="StarSymbol"/>
      </w:rPr>
    </w:lvl>
  </w:abstractNum>
  <w:abstractNum w:abstractNumId="27">
    <w:nsid w:val="00000025"/>
    <w:multiLevelType w:val="singleLevel"/>
    <w:tmpl w:val="00000025"/>
    <w:name w:val="WW8Num37"/>
    <w:lvl w:ilvl="0">
      <w:start w:val="1"/>
      <w:numFmt w:val="bullet"/>
      <w:lvlText w:val="-"/>
      <w:lvlJc w:val="left"/>
      <w:pPr>
        <w:tabs>
          <w:tab w:val="num" w:pos="360"/>
        </w:tabs>
        <w:ind w:left="360" w:hanging="360"/>
      </w:pPr>
      <w:rPr>
        <w:rFonts w:ascii="StarSymbol" w:hAnsi="StarSymbol"/>
      </w:rPr>
    </w:lvl>
  </w:abstractNum>
  <w:abstractNum w:abstractNumId="28">
    <w:nsid w:val="00000026"/>
    <w:multiLevelType w:val="multilevel"/>
    <w:tmpl w:val="00000026"/>
    <w:name w:val="WW8Num38"/>
    <w:lvl w:ilvl="0">
      <w:start w:val="1"/>
      <w:numFmt w:val="bullet"/>
      <w:lvlText w:val="-"/>
      <w:lvlJc w:val="left"/>
      <w:pPr>
        <w:tabs>
          <w:tab w:val="num" w:pos="360"/>
        </w:tabs>
        <w:ind w:left="36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9">
    <w:nsid w:val="00000027"/>
    <w:multiLevelType w:val="singleLevel"/>
    <w:tmpl w:val="00000027"/>
    <w:name w:val="WW8Num39"/>
    <w:lvl w:ilvl="0">
      <w:start w:val="1"/>
      <w:numFmt w:val="bullet"/>
      <w:lvlText w:val="-"/>
      <w:lvlJc w:val="left"/>
      <w:pPr>
        <w:tabs>
          <w:tab w:val="num" w:pos="360"/>
        </w:tabs>
        <w:ind w:left="360" w:hanging="360"/>
      </w:pPr>
      <w:rPr>
        <w:rFonts w:ascii="StarSymbol" w:hAnsi="StarSymbol"/>
      </w:rPr>
    </w:lvl>
  </w:abstractNum>
  <w:abstractNum w:abstractNumId="30">
    <w:nsid w:val="00000029"/>
    <w:multiLevelType w:val="singleLevel"/>
    <w:tmpl w:val="00000029"/>
    <w:name w:val="WW8Num41"/>
    <w:lvl w:ilvl="0">
      <w:start w:val="1"/>
      <w:numFmt w:val="bullet"/>
      <w:lvlText w:val="-"/>
      <w:lvlJc w:val="left"/>
      <w:pPr>
        <w:tabs>
          <w:tab w:val="num" w:pos="360"/>
        </w:tabs>
        <w:ind w:left="360" w:hanging="360"/>
      </w:pPr>
      <w:rPr>
        <w:rFonts w:ascii="StarSymbol" w:hAnsi="StarSymbol"/>
      </w:rPr>
    </w:lvl>
  </w:abstractNum>
  <w:abstractNum w:abstractNumId="31">
    <w:nsid w:val="0000002B"/>
    <w:multiLevelType w:val="singleLevel"/>
    <w:tmpl w:val="0000002B"/>
    <w:name w:val="WW8Num43"/>
    <w:lvl w:ilvl="0">
      <w:start w:val="1"/>
      <w:numFmt w:val="bullet"/>
      <w:lvlText w:val="-"/>
      <w:lvlJc w:val="left"/>
      <w:pPr>
        <w:tabs>
          <w:tab w:val="num" w:pos="360"/>
        </w:tabs>
        <w:ind w:left="360" w:hanging="360"/>
      </w:pPr>
      <w:rPr>
        <w:rFonts w:ascii="StarSymbol" w:hAnsi="StarSymbol"/>
      </w:rPr>
    </w:lvl>
  </w:abstractNum>
  <w:abstractNum w:abstractNumId="32">
    <w:nsid w:val="0000002D"/>
    <w:multiLevelType w:val="singleLevel"/>
    <w:tmpl w:val="0000002D"/>
    <w:name w:val="WW8Num45"/>
    <w:lvl w:ilvl="0">
      <w:start w:val="1"/>
      <w:numFmt w:val="bullet"/>
      <w:lvlText w:val="-"/>
      <w:lvlJc w:val="left"/>
      <w:pPr>
        <w:tabs>
          <w:tab w:val="num" w:pos="360"/>
        </w:tabs>
        <w:ind w:left="360" w:hanging="360"/>
      </w:pPr>
      <w:rPr>
        <w:rFonts w:ascii="StarSymbol" w:hAnsi="StarSymbol"/>
      </w:rPr>
    </w:lvl>
  </w:abstractNum>
  <w:abstractNum w:abstractNumId="33">
    <w:nsid w:val="0000002E"/>
    <w:multiLevelType w:val="singleLevel"/>
    <w:tmpl w:val="0000002E"/>
    <w:name w:val="WW8Num46"/>
    <w:lvl w:ilvl="0">
      <w:start w:val="1"/>
      <w:numFmt w:val="bullet"/>
      <w:lvlText w:val="-"/>
      <w:lvlJc w:val="left"/>
      <w:pPr>
        <w:tabs>
          <w:tab w:val="num" w:pos="360"/>
        </w:tabs>
        <w:ind w:left="360" w:hanging="360"/>
      </w:pPr>
      <w:rPr>
        <w:rFonts w:ascii="Times New Roman" w:hAnsi="Times New Roman"/>
      </w:rPr>
    </w:lvl>
  </w:abstractNum>
  <w:abstractNum w:abstractNumId="34">
    <w:nsid w:val="0000002F"/>
    <w:multiLevelType w:val="singleLevel"/>
    <w:tmpl w:val="0000002F"/>
    <w:name w:val="WW8Num47"/>
    <w:lvl w:ilvl="0">
      <w:start w:val="3"/>
      <w:numFmt w:val="bullet"/>
      <w:lvlText w:val="-"/>
      <w:lvlJc w:val="left"/>
      <w:pPr>
        <w:tabs>
          <w:tab w:val="num" w:pos="720"/>
        </w:tabs>
        <w:ind w:left="720" w:hanging="360"/>
      </w:pPr>
      <w:rPr>
        <w:rFonts w:ascii="Times New Roman" w:hAnsi="Times New Roman"/>
      </w:rPr>
    </w:lvl>
  </w:abstractNum>
  <w:abstractNum w:abstractNumId="35">
    <w:nsid w:val="00000030"/>
    <w:multiLevelType w:val="singleLevel"/>
    <w:tmpl w:val="00000030"/>
    <w:name w:val="WW8Num48"/>
    <w:lvl w:ilvl="0">
      <w:start w:val="3"/>
      <w:numFmt w:val="bullet"/>
      <w:lvlText w:val="-"/>
      <w:lvlJc w:val="left"/>
      <w:pPr>
        <w:tabs>
          <w:tab w:val="num" w:pos="420"/>
        </w:tabs>
        <w:ind w:left="420" w:hanging="360"/>
      </w:pPr>
      <w:rPr>
        <w:rFonts w:ascii="Times New Roman" w:hAnsi="Times New Roman" w:cs="Times New Roman"/>
      </w:rPr>
    </w:lvl>
  </w:abstractNum>
  <w:abstractNum w:abstractNumId="36">
    <w:nsid w:val="00000031"/>
    <w:multiLevelType w:val="singleLevel"/>
    <w:tmpl w:val="00000031"/>
    <w:name w:val="WW8Num49"/>
    <w:lvl w:ilvl="0">
      <w:start w:val="3"/>
      <w:numFmt w:val="bullet"/>
      <w:lvlText w:val="-"/>
      <w:lvlJc w:val="left"/>
      <w:pPr>
        <w:tabs>
          <w:tab w:val="num" w:pos="420"/>
        </w:tabs>
        <w:ind w:left="420" w:hanging="360"/>
      </w:pPr>
      <w:rPr>
        <w:rFonts w:ascii="Times New Roman" w:hAnsi="Times New Roman" w:cs="Times New Roman"/>
      </w:rPr>
    </w:lvl>
  </w:abstractNum>
  <w:abstractNum w:abstractNumId="37">
    <w:nsid w:val="00000032"/>
    <w:multiLevelType w:val="singleLevel"/>
    <w:tmpl w:val="00000032"/>
    <w:name w:val="WW8Num50"/>
    <w:lvl w:ilvl="0">
      <w:start w:val="3"/>
      <w:numFmt w:val="bullet"/>
      <w:lvlText w:val="-"/>
      <w:lvlJc w:val="left"/>
      <w:pPr>
        <w:tabs>
          <w:tab w:val="num" w:pos="420"/>
        </w:tabs>
        <w:ind w:left="420" w:hanging="360"/>
      </w:pPr>
      <w:rPr>
        <w:rFonts w:ascii="Times New Roman" w:hAnsi="Times New Roman" w:cs="Times New Roman"/>
      </w:rPr>
    </w:lvl>
  </w:abstractNum>
  <w:abstractNum w:abstractNumId="38">
    <w:nsid w:val="00000033"/>
    <w:multiLevelType w:val="singleLevel"/>
    <w:tmpl w:val="00000033"/>
    <w:name w:val="WW8Num51"/>
    <w:lvl w:ilvl="0">
      <w:start w:val="3"/>
      <w:numFmt w:val="bullet"/>
      <w:lvlText w:val="-"/>
      <w:lvlJc w:val="left"/>
      <w:pPr>
        <w:tabs>
          <w:tab w:val="num" w:pos="420"/>
        </w:tabs>
        <w:ind w:left="420" w:hanging="360"/>
      </w:pPr>
      <w:rPr>
        <w:rFonts w:ascii="Times New Roman" w:hAnsi="Times New Roman" w:cs="Times New Roman"/>
      </w:rPr>
    </w:lvl>
  </w:abstractNum>
  <w:abstractNum w:abstractNumId="39">
    <w:nsid w:val="00000034"/>
    <w:multiLevelType w:val="singleLevel"/>
    <w:tmpl w:val="00000034"/>
    <w:name w:val="WW8Num52"/>
    <w:lvl w:ilvl="0">
      <w:start w:val="3"/>
      <w:numFmt w:val="bullet"/>
      <w:lvlText w:val="-"/>
      <w:lvlJc w:val="left"/>
      <w:pPr>
        <w:tabs>
          <w:tab w:val="num" w:pos="420"/>
        </w:tabs>
        <w:ind w:left="420" w:hanging="360"/>
      </w:pPr>
      <w:rPr>
        <w:rFonts w:ascii="Times New Roman" w:hAnsi="Times New Roman"/>
      </w:rPr>
    </w:lvl>
  </w:abstractNum>
  <w:abstractNum w:abstractNumId="40">
    <w:nsid w:val="00000035"/>
    <w:multiLevelType w:val="singleLevel"/>
    <w:tmpl w:val="00000035"/>
    <w:name w:val="WW8Num53"/>
    <w:lvl w:ilvl="0">
      <w:start w:val="3"/>
      <w:numFmt w:val="bullet"/>
      <w:lvlText w:val="-"/>
      <w:lvlJc w:val="left"/>
      <w:pPr>
        <w:tabs>
          <w:tab w:val="num" w:pos="360"/>
        </w:tabs>
        <w:ind w:left="360" w:hanging="360"/>
      </w:pPr>
      <w:rPr>
        <w:rFonts w:ascii="Times New Roman" w:hAnsi="Times New Roman" w:cs="Times New Roman"/>
      </w:rPr>
    </w:lvl>
  </w:abstractNum>
  <w:abstractNum w:abstractNumId="41">
    <w:nsid w:val="00000036"/>
    <w:multiLevelType w:val="multilevel"/>
    <w:tmpl w:val="00000036"/>
    <w:name w:val="WW8Num54"/>
    <w:lvl w:ilvl="0">
      <w:start w:val="3"/>
      <w:numFmt w:val="bullet"/>
      <w:lvlText w:val="-"/>
      <w:lvlJc w:val="left"/>
      <w:pPr>
        <w:tabs>
          <w:tab w:val="num" w:pos="420"/>
        </w:tabs>
        <w:ind w:left="4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2">
    <w:nsid w:val="0000003A"/>
    <w:multiLevelType w:val="singleLevel"/>
    <w:tmpl w:val="0000003A"/>
    <w:name w:val="WW8Num58"/>
    <w:lvl w:ilvl="0">
      <w:start w:val="1"/>
      <w:numFmt w:val="bullet"/>
      <w:lvlText w:val="·"/>
      <w:lvlJc w:val="left"/>
      <w:pPr>
        <w:tabs>
          <w:tab w:val="num" w:pos="360"/>
        </w:tabs>
        <w:ind w:left="360" w:hanging="360"/>
      </w:pPr>
      <w:rPr>
        <w:rFonts w:ascii="Times New Roman" w:hAnsi="Times New Roman" w:cs="Times New Roman"/>
      </w:rPr>
    </w:lvl>
  </w:abstractNum>
  <w:abstractNum w:abstractNumId="43">
    <w:nsid w:val="0000003B"/>
    <w:multiLevelType w:val="singleLevel"/>
    <w:tmpl w:val="0000003B"/>
    <w:name w:val="WW8Num59"/>
    <w:lvl w:ilvl="0">
      <w:start w:val="3"/>
      <w:numFmt w:val="bullet"/>
      <w:lvlText w:val="-"/>
      <w:lvlJc w:val="left"/>
      <w:pPr>
        <w:tabs>
          <w:tab w:val="num" w:pos="420"/>
        </w:tabs>
        <w:ind w:left="420" w:hanging="360"/>
      </w:pPr>
      <w:rPr>
        <w:rFonts w:ascii="Times New Roman" w:hAnsi="Times New Roman" w:cs="Times New Roman"/>
      </w:rPr>
    </w:lvl>
  </w:abstractNum>
  <w:abstractNum w:abstractNumId="44">
    <w:nsid w:val="0000003C"/>
    <w:multiLevelType w:val="singleLevel"/>
    <w:tmpl w:val="0000003C"/>
    <w:name w:val="WW8Num60"/>
    <w:lvl w:ilvl="0">
      <w:start w:val="3"/>
      <w:numFmt w:val="bullet"/>
      <w:lvlText w:val="-"/>
      <w:lvlJc w:val="left"/>
      <w:pPr>
        <w:tabs>
          <w:tab w:val="num" w:pos="420"/>
        </w:tabs>
        <w:ind w:left="420" w:hanging="360"/>
      </w:pPr>
      <w:rPr>
        <w:rFonts w:ascii="Times New Roman" w:hAnsi="Times New Roman"/>
        <w:b/>
      </w:rPr>
    </w:lvl>
  </w:abstractNum>
  <w:abstractNum w:abstractNumId="45">
    <w:nsid w:val="0000003D"/>
    <w:multiLevelType w:val="singleLevel"/>
    <w:tmpl w:val="0000003D"/>
    <w:name w:val="WW8Num61"/>
    <w:lvl w:ilvl="0">
      <w:start w:val="3"/>
      <w:numFmt w:val="bullet"/>
      <w:lvlText w:val="-"/>
      <w:lvlJc w:val="left"/>
      <w:pPr>
        <w:tabs>
          <w:tab w:val="num" w:pos="420"/>
        </w:tabs>
        <w:ind w:left="420" w:hanging="360"/>
      </w:pPr>
      <w:rPr>
        <w:rFonts w:ascii="Times New Roman" w:hAnsi="Times New Roman" w:cs="Times New Roman"/>
      </w:rPr>
    </w:lvl>
  </w:abstractNum>
  <w:abstractNum w:abstractNumId="46">
    <w:nsid w:val="0000003E"/>
    <w:multiLevelType w:val="singleLevel"/>
    <w:tmpl w:val="0000003E"/>
    <w:name w:val="WW8Num62"/>
    <w:lvl w:ilvl="0">
      <w:start w:val="1"/>
      <w:numFmt w:val="bullet"/>
      <w:lvlText w:val="·"/>
      <w:lvlJc w:val="left"/>
      <w:pPr>
        <w:tabs>
          <w:tab w:val="num" w:pos="540"/>
        </w:tabs>
        <w:ind w:left="540" w:hanging="360"/>
      </w:pPr>
      <w:rPr>
        <w:rFonts w:ascii="Times New Roman" w:hAnsi="Times New Roman" w:cs="Times New Roman"/>
      </w:rPr>
    </w:lvl>
  </w:abstractNum>
  <w:abstractNum w:abstractNumId="47">
    <w:nsid w:val="0000003F"/>
    <w:multiLevelType w:val="singleLevel"/>
    <w:tmpl w:val="0000003F"/>
    <w:name w:val="WW8Num63"/>
    <w:lvl w:ilvl="0">
      <w:start w:val="3"/>
      <w:numFmt w:val="bullet"/>
      <w:lvlText w:val="-"/>
      <w:lvlJc w:val="left"/>
      <w:pPr>
        <w:tabs>
          <w:tab w:val="num" w:pos="420"/>
        </w:tabs>
        <w:ind w:left="420" w:hanging="360"/>
      </w:pPr>
      <w:rPr>
        <w:rFonts w:ascii="Times New Roman" w:hAnsi="Times New Roman" w:cs="Times New Roman"/>
      </w:rPr>
    </w:lvl>
  </w:abstractNum>
  <w:abstractNum w:abstractNumId="48">
    <w:nsid w:val="00000040"/>
    <w:multiLevelType w:val="singleLevel"/>
    <w:tmpl w:val="00000040"/>
    <w:name w:val="WW8Num64"/>
    <w:lvl w:ilvl="0">
      <w:start w:val="1"/>
      <w:numFmt w:val="bullet"/>
      <w:lvlText w:val="·"/>
      <w:lvlJc w:val="left"/>
      <w:pPr>
        <w:tabs>
          <w:tab w:val="num" w:pos="780"/>
        </w:tabs>
        <w:ind w:left="780" w:hanging="360"/>
      </w:pPr>
      <w:rPr>
        <w:rFonts w:ascii="Times New Roman" w:hAnsi="Times New Roman" w:cs="Times New Roman"/>
      </w:rPr>
    </w:lvl>
  </w:abstractNum>
  <w:abstractNum w:abstractNumId="49">
    <w:nsid w:val="00000041"/>
    <w:multiLevelType w:val="singleLevel"/>
    <w:tmpl w:val="00000041"/>
    <w:name w:val="WW8Num65"/>
    <w:lvl w:ilvl="0">
      <w:start w:val="1"/>
      <w:numFmt w:val="bullet"/>
      <w:lvlText w:val="·"/>
      <w:lvlJc w:val="left"/>
      <w:pPr>
        <w:tabs>
          <w:tab w:val="num" w:pos="780"/>
        </w:tabs>
        <w:ind w:left="780" w:hanging="360"/>
      </w:pPr>
      <w:rPr>
        <w:rFonts w:ascii="Times New Roman" w:hAnsi="Times New Roman" w:cs="Times New Roman"/>
      </w:rPr>
    </w:lvl>
  </w:abstractNum>
  <w:abstractNum w:abstractNumId="50">
    <w:nsid w:val="00000042"/>
    <w:multiLevelType w:val="singleLevel"/>
    <w:tmpl w:val="00000042"/>
    <w:name w:val="WW8Num66"/>
    <w:lvl w:ilvl="0">
      <w:start w:val="3"/>
      <w:numFmt w:val="bullet"/>
      <w:lvlText w:val="-"/>
      <w:lvlJc w:val="left"/>
      <w:pPr>
        <w:tabs>
          <w:tab w:val="num" w:pos="420"/>
        </w:tabs>
        <w:ind w:left="420" w:hanging="360"/>
      </w:pPr>
      <w:rPr>
        <w:rFonts w:ascii="Times New Roman" w:hAnsi="Times New Roman"/>
      </w:rPr>
    </w:lvl>
  </w:abstractNum>
  <w:abstractNum w:abstractNumId="51">
    <w:nsid w:val="00000043"/>
    <w:multiLevelType w:val="singleLevel"/>
    <w:tmpl w:val="00000043"/>
    <w:name w:val="WW8Num67"/>
    <w:lvl w:ilvl="0">
      <w:start w:val="3"/>
      <w:numFmt w:val="bullet"/>
      <w:lvlText w:val="-"/>
      <w:lvlJc w:val="left"/>
      <w:pPr>
        <w:tabs>
          <w:tab w:val="num" w:pos="480"/>
        </w:tabs>
        <w:ind w:left="480" w:hanging="360"/>
      </w:pPr>
      <w:rPr>
        <w:rFonts w:ascii="Times New Roman" w:hAnsi="Times New Roman" w:cs="Times New Roman"/>
      </w:rPr>
    </w:lvl>
  </w:abstractNum>
  <w:abstractNum w:abstractNumId="52">
    <w:nsid w:val="00000044"/>
    <w:multiLevelType w:val="multilevel"/>
    <w:tmpl w:val="00000044"/>
    <w:name w:val="WW8Num68"/>
    <w:lvl w:ilvl="0">
      <w:start w:val="3"/>
      <w:numFmt w:val="bullet"/>
      <w:lvlText w:val="-"/>
      <w:lvlJc w:val="left"/>
      <w:pPr>
        <w:tabs>
          <w:tab w:val="num" w:pos="420"/>
        </w:tabs>
        <w:ind w:left="420" w:hanging="360"/>
      </w:pPr>
      <w:rPr>
        <w:rFonts w:ascii="Times New Roman" w:hAnsi="Times New Roman"/>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3">
    <w:nsid w:val="00000045"/>
    <w:multiLevelType w:val="singleLevel"/>
    <w:tmpl w:val="00000045"/>
    <w:name w:val="WW8Num69"/>
    <w:lvl w:ilvl="0">
      <w:start w:val="3"/>
      <w:numFmt w:val="bullet"/>
      <w:lvlText w:val="-"/>
      <w:lvlJc w:val="left"/>
      <w:pPr>
        <w:tabs>
          <w:tab w:val="num" w:pos="480"/>
        </w:tabs>
        <w:ind w:left="480" w:hanging="360"/>
      </w:pPr>
      <w:rPr>
        <w:rFonts w:ascii="Times New Roman" w:hAnsi="Times New Roman"/>
      </w:rPr>
    </w:lvl>
  </w:abstractNum>
  <w:abstractNum w:abstractNumId="54">
    <w:nsid w:val="00000046"/>
    <w:multiLevelType w:val="singleLevel"/>
    <w:tmpl w:val="00000046"/>
    <w:name w:val="WW8Num70"/>
    <w:lvl w:ilvl="0">
      <w:start w:val="1"/>
      <w:numFmt w:val="bullet"/>
      <w:lvlText w:val="·"/>
      <w:lvlJc w:val="left"/>
      <w:pPr>
        <w:tabs>
          <w:tab w:val="num" w:pos="780"/>
        </w:tabs>
        <w:ind w:left="780" w:hanging="360"/>
      </w:pPr>
      <w:rPr>
        <w:rFonts w:ascii="Times New Roman" w:hAnsi="Times New Roman" w:cs="Times New Roman"/>
      </w:rPr>
    </w:lvl>
  </w:abstractNum>
  <w:abstractNum w:abstractNumId="55">
    <w:nsid w:val="00000048"/>
    <w:multiLevelType w:val="singleLevel"/>
    <w:tmpl w:val="00000048"/>
    <w:name w:val="WW8Num72"/>
    <w:lvl w:ilvl="0">
      <w:start w:val="1"/>
      <w:numFmt w:val="bullet"/>
      <w:lvlText w:val="-"/>
      <w:lvlJc w:val="left"/>
      <w:pPr>
        <w:tabs>
          <w:tab w:val="num" w:pos="360"/>
        </w:tabs>
        <w:ind w:left="360" w:hanging="360"/>
      </w:pPr>
      <w:rPr>
        <w:rFonts w:ascii="Times New Roman" w:hAnsi="Times New Roman" w:cs="Times New Roman"/>
      </w:rPr>
    </w:lvl>
  </w:abstractNum>
  <w:abstractNum w:abstractNumId="56">
    <w:nsid w:val="00000049"/>
    <w:multiLevelType w:val="singleLevel"/>
    <w:tmpl w:val="00000049"/>
    <w:name w:val="WW8Num73"/>
    <w:lvl w:ilvl="0">
      <w:start w:val="1"/>
      <w:numFmt w:val="bullet"/>
      <w:lvlText w:val="-"/>
      <w:lvlJc w:val="left"/>
      <w:pPr>
        <w:tabs>
          <w:tab w:val="num" w:pos="360"/>
        </w:tabs>
        <w:ind w:left="360" w:hanging="360"/>
      </w:pPr>
      <w:rPr>
        <w:rFonts w:ascii="StarSymbol" w:hAnsi="StarSymbol" w:cs="Times New Roman"/>
      </w:rPr>
    </w:lvl>
  </w:abstractNum>
  <w:abstractNum w:abstractNumId="57">
    <w:nsid w:val="0000004A"/>
    <w:multiLevelType w:val="singleLevel"/>
    <w:tmpl w:val="0000004A"/>
    <w:name w:val="WW8Num74"/>
    <w:lvl w:ilvl="0">
      <w:start w:val="1"/>
      <w:numFmt w:val="bullet"/>
      <w:lvlText w:val="-"/>
      <w:lvlJc w:val="left"/>
      <w:pPr>
        <w:tabs>
          <w:tab w:val="num" w:pos="360"/>
        </w:tabs>
        <w:ind w:left="360" w:hanging="360"/>
      </w:pPr>
      <w:rPr>
        <w:rFonts w:ascii="StarSymbol" w:hAnsi="StarSymbol" w:cs="Times New Roman"/>
      </w:rPr>
    </w:lvl>
  </w:abstractNum>
  <w:abstractNum w:abstractNumId="58">
    <w:nsid w:val="0000004B"/>
    <w:multiLevelType w:val="singleLevel"/>
    <w:tmpl w:val="0000004B"/>
    <w:lvl w:ilvl="0">
      <w:start w:val="1"/>
      <w:numFmt w:val="bullet"/>
      <w:lvlText w:val="-"/>
      <w:lvlJc w:val="left"/>
      <w:pPr>
        <w:tabs>
          <w:tab w:val="num" w:pos="360"/>
        </w:tabs>
        <w:ind w:left="360" w:hanging="360"/>
      </w:pPr>
      <w:rPr>
        <w:rFonts w:ascii="StarSymbol" w:hAnsi="StarSymbol" w:cs="Times New Roman"/>
      </w:rPr>
    </w:lvl>
  </w:abstractNum>
  <w:abstractNum w:abstractNumId="59">
    <w:nsid w:val="0000004C"/>
    <w:multiLevelType w:val="singleLevel"/>
    <w:tmpl w:val="0000004C"/>
    <w:name w:val="WW8Num76"/>
    <w:lvl w:ilvl="0">
      <w:start w:val="1"/>
      <w:numFmt w:val="bullet"/>
      <w:lvlText w:val="-"/>
      <w:lvlJc w:val="left"/>
      <w:pPr>
        <w:tabs>
          <w:tab w:val="num" w:pos="360"/>
        </w:tabs>
        <w:ind w:left="360" w:hanging="360"/>
      </w:pPr>
      <w:rPr>
        <w:rFonts w:ascii="StarSymbol" w:hAnsi="StarSymbol" w:cs="Times New Roman"/>
      </w:rPr>
    </w:lvl>
  </w:abstractNum>
  <w:abstractNum w:abstractNumId="60">
    <w:nsid w:val="0000004D"/>
    <w:multiLevelType w:val="multilevel"/>
    <w:tmpl w:val="0000004D"/>
    <w:lvl w:ilvl="0">
      <w:start w:val="1"/>
      <w:numFmt w:val="bullet"/>
      <w:lvlText w:val="-"/>
      <w:lvlJc w:val="left"/>
      <w:pPr>
        <w:tabs>
          <w:tab w:val="num" w:pos="360"/>
        </w:tabs>
        <w:ind w:left="360" w:hanging="360"/>
      </w:pPr>
      <w:rPr>
        <w:rFonts w:ascii="StarSymbol" w:hAnsi="StarSymbol"/>
      </w:rPr>
    </w:lvl>
    <w:lvl w:ilvl="1">
      <w:start w:val="1"/>
      <w:numFmt w:val="bullet"/>
      <w:lvlText w:val="·"/>
      <w:lvlJc w:val="left"/>
      <w:pPr>
        <w:tabs>
          <w:tab w:val="num" w:pos="1440"/>
        </w:tabs>
        <w:ind w:left="1440" w:hanging="360"/>
      </w:pPr>
      <w:rPr>
        <w:rFonts w:ascii="Times New Roman" w:hAnsi="Times New Roman" w:cs="Times New Roman"/>
      </w:rPr>
    </w:lvl>
    <w:lvl w:ilvl="2">
      <w:start w:val="1"/>
      <w:numFmt w:val="bullet"/>
      <w:lvlText w:val="-"/>
      <w:lvlJc w:val="left"/>
      <w:pPr>
        <w:tabs>
          <w:tab w:val="num" w:pos="2160"/>
        </w:tabs>
        <w:ind w:left="2160" w:hanging="360"/>
      </w:pPr>
      <w:rPr>
        <w:rFonts w:ascii="StarSymbol" w:hAnsi="StarSymbo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1">
    <w:nsid w:val="0000004E"/>
    <w:multiLevelType w:val="singleLevel"/>
    <w:tmpl w:val="0000004E"/>
    <w:name w:val="WW8Num78"/>
    <w:lvl w:ilvl="0">
      <w:start w:val="1"/>
      <w:numFmt w:val="bullet"/>
      <w:lvlText w:val="·"/>
      <w:lvlJc w:val="left"/>
      <w:pPr>
        <w:tabs>
          <w:tab w:val="num" w:pos="720"/>
        </w:tabs>
        <w:ind w:left="720" w:hanging="360"/>
      </w:pPr>
      <w:rPr>
        <w:rFonts w:ascii="Times New Roman" w:hAnsi="Times New Roman"/>
      </w:rPr>
    </w:lvl>
  </w:abstractNum>
  <w:abstractNum w:abstractNumId="62">
    <w:nsid w:val="0000004F"/>
    <w:multiLevelType w:val="singleLevel"/>
    <w:tmpl w:val="0000004F"/>
    <w:name w:val="WW8Num79"/>
    <w:lvl w:ilvl="0">
      <w:start w:val="1"/>
      <w:numFmt w:val="bullet"/>
      <w:lvlText w:val="-"/>
      <w:lvlJc w:val="left"/>
      <w:pPr>
        <w:tabs>
          <w:tab w:val="num" w:pos="360"/>
        </w:tabs>
        <w:ind w:left="360" w:hanging="360"/>
      </w:pPr>
      <w:rPr>
        <w:rFonts w:ascii="StarSymbol" w:hAnsi="StarSymbol"/>
      </w:rPr>
    </w:lvl>
  </w:abstractNum>
  <w:abstractNum w:abstractNumId="63">
    <w:nsid w:val="00000050"/>
    <w:multiLevelType w:val="singleLevel"/>
    <w:tmpl w:val="00000050"/>
    <w:name w:val="WW8Num80"/>
    <w:lvl w:ilvl="0">
      <w:start w:val="1"/>
      <w:numFmt w:val="bullet"/>
      <w:lvlText w:val="-"/>
      <w:lvlJc w:val="left"/>
      <w:pPr>
        <w:tabs>
          <w:tab w:val="num" w:pos="360"/>
        </w:tabs>
        <w:ind w:left="360" w:hanging="360"/>
      </w:pPr>
      <w:rPr>
        <w:rFonts w:ascii="StarSymbol" w:hAnsi="StarSymbol"/>
      </w:rPr>
    </w:lvl>
  </w:abstractNum>
  <w:abstractNum w:abstractNumId="64">
    <w:nsid w:val="00000051"/>
    <w:multiLevelType w:val="singleLevel"/>
    <w:tmpl w:val="00000051"/>
    <w:name w:val="WW8Num81"/>
    <w:lvl w:ilvl="0">
      <w:start w:val="1"/>
      <w:numFmt w:val="bullet"/>
      <w:lvlText w:val="-"/>
      <w:lvlJc w:val="left"/>
      <w:pPr>
        <w:tabs>
          <w:tab w:val="num" w:pos="360"/>
        </w:tabs>
        <w:ind w:left="360" w:hanging="360"/>
      </w:pPr>
      <w:rPr>
        <w:rFonts w:ascii="StarSymbol" w:hAnsi="StarSymbol"/>
      </w:rPr>
    </w:lvl>
  </w:abstractNum>
  <w:abstractNum w:abstractNumId="65">
    <w:nsid w:val="00000052"/>
    <w:multiLevelType w:val="singleLevel"/>
    <w:tmpl w:val="00000052"/>
    <w:name w:val="WW8Num82"/>
    <w:lvl w:ilvl="0">
      <w:start w:val="1"/>
      <w:numFmt w:val="bullet"/>
      <w:lvlText w:val=""/>
      <w:lvlJc w:val="left"/>
      <w:pPr>
        <w:tabs>
          <w:tab w:val="num" w:pos="1080"/>
        </w:tabs>
        <w:ind w:left="1080" w:hanging="360"/>
      </w:pPr>
      <w:rPr>
        <w:rFonts w:ascii="Symbol" w:hAnsi="Symbol" w:cs="Times New Roman"/>
      </w:rPr>
    </w:lvl>
  </w:abstractNum>
  <w:abstractNum w:abstractNumId="66">
    <w:nsid w:val="00000054"/>
    <w:multiLevelType w:val="singleLevel"/>
    <w:tmpl w:val="00000054"/>
    <w:name w:val="WW8Num84"/>
    <w:lvl w:ilvl="0">
      <w:start w:val="1"/>
      <w:numFmt w:val="bullet"/>
      <w:lvlText w:val=""/>
      <w:lvlJc w:val="left"/>
      <w:pPr>
        <w:tabs>
          <w:tab w:val="num" w:pos="1080"/>
        </w:tabs>
        <w:ind w:left="1080" w:hanging="360"/>
      </w:pPr>
      <w:rPr>
        <w:rFonts w:ascii="Symbol" w:hAnsi="Symbol"/>
      </w:rPr>
    </w:lvl>
  </w:abstractNum>
  <w:abstractNum w:abstractNumId="67">
    <w:nsid w:val="00000055"/>
    <w:multiLevelType w:val="multilevel"/>
    <w:tmpl w:val="00000055"/>
    <w:name w:val="WW8Num85"/>
    <w:lvl w:ilvl="0">
      <w:start w:val="1"/>
      <w:numFmt w:val="bullet"/>
      <w:lvlText w:val=""/>
      <w:lvlJc w:val="left"/>
      <w:pPr>
        <w:tabs>
          <w:tab w:val="num" w:pos="1080"/>
        </w:tabs>
        <w:ind w:left="1080" w:hanging="360"/>
      </w:pPr>
      <w:rPr>
        <w:rFonts w:ascii="Symbol" w:hAnsi="Symbol"/>
      </w:rPr>
    </w:lvl>
    <w:lvl w:ilvl="1">
      <w:start w:val="1"/>
      <w:numFmt w:val="bullet"/>
      <w:lvlText w:val=""/>
      <w:lvlJc w:val="left"/>
      <w:pPr>
        <w:tabs>
          <w:tab w:val="num" w:pos="1800"/>
        </w:tabs>
        <w:ind w:left="1800" w:hanging="360"/>
      </w:pPr>
      <w:rPr>
        <w:rFonts w:ascii="Symbol" w:hAnsi="Symbol"/>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68">
    <w:nsid w:val="11C14AD6"/>
    <w:multiLevelType w:val="hybridMultilevel"/>
    <w:tmpl w:val="5908E258"/>
    <w:lvl w:ilvl="0" w:tplc="04190011">
      <w:start w:val="1"/>
      <w:numFmt w:val="decimal"/>
      <w:lvlText w:val="%1)"/>
      <w:lvlJc w:val="left"/>
      <w:pPr>
        <w:ind w:left="720" w:hanging="360"/>
      </w:pPr>
      <w:rPr>
        <w:rFonts w:hint="default"/>
      </w:rPr>
    </w:lvl>
    <w:lvl w:ilvl="1" w:tplc="E9DE77D0"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9">
    <w:nsid w:val="1C547348"/>
    <w:multiLevelType w:val="hybridMultilevel"/>
    <w:tmpl w:val="B6042CCA"/>
    <w:lvl w:ilvl="0" w:tplc="00000003">
      <w:start w:val="1"/>
      <w:numFmt w:val="bullet"/>
      <w:lvlText w:val=""/>
      <w:lvlJc w:val="left"/>
      <w:pPr>
        <w:tabs>
          <w:tab w:val="num" w:pos="824"/>
        </w:tabs>
        <w:ind w:left="824" w:hanging="284"/>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1E9D21BC"/>
    <w:multiLevelType w:val="multilevel"/>
    <w:tmpl w:val="E15C4178"/>
    <w:lvl w:ilvl="0">
      <w:start w:val="3"/>
      <w:numFmt w:val="bullet"/>
      <w:lvlText w:val="-"/>
      <w:lvlJc w:val="left"/>
      <w:pPr>
        <w:tabs>
          <w:tab w:val="num" w:pos="397"/>
        </w:tabs>
        <w:ind w:left="397" w:hanging="284"/>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1">
    <w:nsid w:val="20535B0C"/>
    <w:multiLevelType w:val="hybridMultilevel"/>
    <w:tmpl w:val="27C87074"/>
    <w:lvl w:ilvl="0" w:tplc="3BD6E488">
      <w:start w:val="1"/>
      <w:numFmt w:val="bullet"/>
      <w:lvlText w:val="-"/>
      <w:lvlJc w:val="left"/>
      <w:pPr>
        <w:tabs>
          <w:tab w:val="num" w:pos="284"/>
        </w:tabs>
        <w:ind w:left="284" w:hanging="284"/>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21D76F2C"/>
    <w:multiLevelType w:val="multilevel"/>
    <w:tmpl w:val="04190023"/>
    <w:styleLink w:val="a"/>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3">
    <w:nsid w:val="2256704D"/>
    <w:multiLevelType w:val="hybridMultilevel"/>
    <w:tmpl w:val="2C96BCA0"/>
    <w:lvl w:ilvl="0" w:tplc="00000003">
      <w:start w:val="1"/>
      <w:numFmt w:val="bullet"/>
      <w:lvlText w:val=""/>
      <w:lvlJc w:val="left"/>
      <w:pPr>
        <w:tabs>
          <w:tab w:val="num" w:pos="824"/>
        </w:tabs>
        <w:ind w:left="824" w:hanging="284"/>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24D52DB2"/>
    <w:multiLevelType w:val="hybridMultilevel"/>
    <w:tmpl w:val="97E0013C"/>
    <w:lvl w:ilvl="0" w:tplc="5CDA8DDC">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26FE262F"/>
    <w:multiLevelType w:val="hybridMultilevel"/>
    <w:tmpl w:val="02A49BC2"/>
    <w:lvl w:ilvl="0" w:tplc="9B242354">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27DB3723"/>
    <w:multiLevelType w:val="hybridMultilevel"/>
    <w:tmpl w:val="1474EB88"/>
    <w:lvl w:ilvl="0" w:tplc="00000003">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05020FF"/>
    <w:multiLevelType w:val="hybridMultilevel"/>
    <w:tmpl w:val="30C44146"/>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40446A3"/>
    <w:multiLevelType w:val="hybridMultilevel"/>
    <w:tmpl w:val="62F49F94"/>
    <w:lvl w:ilvl="0" w:tplc="3BD6E488">
      <w:start w:val="1"/>
      <w:numFmt w:val="bullet"/>
      <w:lvlText w:val="-"/>
      <w:lvlJc w:val="left"/>
      <w:pPr>
        <w:tabs>
          <w:tab w:val="num" w:pos="404"/>
        </w:tabs>
        <w:ind w:left="404" w:hanging="284"/>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3ADE2507"/>
    <w:multiLevelType w:val="hybridMultilevel"/>
    <w:tmpl w:val="A2783D54"/>
    <w:lvl w:ilvl="0" w:tplc="FF76F7C2">
      <w:start w:val="1"/>
      <w:numFmt w:val="bullet"/>
      <w:lvlText w:val="-"/>
      <w:lvlJc w:val="left"/>
      <w:pPr>
        <w:tabs>
          <w:tab w:val="num" w:pos="360"/>
        </w:tabs>
        <w:ind w:left="360" w:hanging="360"/>
      </w:pPr>
      <w:rPr>
        <w:rFonts w:ascii="Times New Roman" w:hAnsi="Times New Roman" w:cs="Times New Roman" w:hint="default"/>
      </w:rPr>
    </w:lvl>
    <w:lvl w:ilvl="1" w:tplc="A8380958">
      <w:start w:val="1"/>
      <w:numFmt w:val="bullet"/>
      <w:lvlText w:val="·"/>
      <w:lvlJc w:val="left"/>
      <w:pPr>
        <w:tabs>
          <w:tab w:val="num" w:pos="1380"/>
        </w:tabs>
        <w:ind w:left="1380" w:hanging="360"/>
      </w:pPr>
      <w:rPr>
        <w:rFonts w:ascii="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3F283025"/>
    <w:multiLevelType w:val="hybridMultilevel"/>
    <w:tmpl w:val="838856FE"/>
    <w:lvl w:ilvl="0" w:tplc="00000003">
      <w:start w:val="1"/>
      <w:numFmt w:val="bullet"/>
      <w:lvlText w:val=""/>
      <w:lvlJc w:val="left"/>
      <w:pPr>
        <w:tabs>
          <w:tab w:val="num" w:pos="824"/>
        </w:tabs>
        <w:ind w:left="824" w:hanging="284"/>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44FA65A8"/>
    <w:multiLevelType w:val="hybridMultilevel"/>
    <w:tmpl w:val="67661E12"/>
    <w:lvl w:ilvl="0" w:tplc="F478433A">
      <w:start w:val="10"/>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2">
    <w:nsid w:val="46446DC0"/>
    <w:multiLevelType w:val="hybridMultilevel"/>
    <w:tmpl w:val="7944A0AE"/>
    <w:name w:val="WW8Num712"/>
    <w:lvl w:ilvl="0" w:tplc="03AC168E">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482906FF"/>
    <w:multiLevelType w:val="hybridMultilevel"/>
    <w:tmpl w:val="104A639A"/>
    <w:lvl w:ilvl="0" w:tplc="89E80A3C">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49BD0DDB"/>
    <w:multiLevelType w:val="hybridMultilevel"/>
    <w:tmpl w:val="59A6AFCC"/>
    <w:lvl w:ilvl="0" w:tplc="5CDA8DDC">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4DFF6AC9"/>
    <w:multiLevelType w:val="hybridMultilevel"/>
    <w:tmpl w:val="BC48953E"/>
    <w:lvl w:ilvl="0" w:tplc="EF4CC83E">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4F761B70"/>
    <w:multiLevelType w:val="hybridMultilevel"/>
    <w:tmpl w:val="1B920316"/>
    <w:lvl w:ilvl="0" w:tplc="DB888DD2">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5DB419CF"/>
    <w:multiLevelType w:val="hybridMultilevel"/>
    <w:tmpl w:val="37F06F28"/>
    <w:lvl w:ilvl="0" w:tplc="C38C8D86">
      <w:start w:val="1"/>
      <w:numFmt w:val="bullet"/>
      <w:lvlText w:val="-"/>
      <w:lvlJc w:val="left"/>
      <w:pPr>
        <w:tabs>
          <w:tab w:val="num" w:pos="360"/>
        </w:tabs>
        <w:ind w:left="360" w:hanging="360"/>
      </w:pPr>
      <w:rPr>
        <w:rFonts w:hAnsi="Courier New"/>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nsid w:val="5EFE761C"/>
    <w:multiLevelType w:val="hybridMultilevel"/>
    <w:tmpl w:val="E3DAB6F4"/>
    <w:lvl w:ilvl="0" w:tplc="00000003">
      <w:start w:val="1"/>
      <w:numFmt w:val="bullet"/>
      <w:lvlText w:val=""/>
      <w:lvlJc w:val="left"/>
      <w:pPr>
        <w:tabs>
          <w:tab w:val="num" w:pos="824"/>
        </w:tabs>
        <w:ind w:left="824" w:hanging="284"/>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1"/>
  </w:num>
  <w:num w:numId="2">
    <w:abstractNumId w:val="25"/>
  </w:num>
  <w:num w:numId="3">
    <w:abstractNumId w:val="26"/>
  </w:num>
  <w:num w:numId="4">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35"/>
  </w:num>
  <w:num w:numId="9">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num>
  <w:num w:numId="11">
    <w:abstractNumId w:val="38"/>
  </w:num>
  <w:num w:numId="12">
    <w:abstractNumId w:val="41"/>
    <w:lvlOverride w:ilvl="0"/>
    <w:lvlOverride w:ilvl="1">
      <w:startOverride w:val="1"/>
    </w:lvlOverride>
    <w:lvlOverride w:ilvl="2"/>
    <w:lvlOverride w:ilvl="3"/>
    <w:lvlOverride w:ilvl="4"/>
    <w:lvlOverride w:ilvl="5"/>
    <w:lvlOverride w:ilvl="6"/>
    <w:lvlOverride w:ilvl="7"/>
    <w:lvlOverride w:ilvl="8"/>
  </w:num>
  <w:num w:numId="13">
    <w:abstractNumId w:val="37"/>
  </w:num>
  <w:num w:numId="14">
    <w:abstractNumId w:val="39"/>
  </w:num>
  <w:num w:numId="15">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num>
  <w:num w:numId="23">
    <w:abstractNumId w:val="43"/>
  </w:num>
  <w:num w:numId="24">
    <w:abstractNumId w:val="44"/>
  </w:num>
  <w:num w:numId="25">
    <w:abstractNumId w:val="45"/>
  </w:num>
  <w:num w:numId="26">
    <w:abstractNumId w:val="47"/>
  </w:num>
  <w:num w:numId="27">
    <w:abstractNumId w:val="48"/>
  </w:num>
  <w:num w:numId="28">
    <w:abstractNumId w:val="49"/>
  </w:num>
  <w:num w:numId="29">
    <w:abstractNumId w:val="50"/>
  </w:num>
  <w:num w:numId="30">
    <w:abstractNumId w:val="51"/>
  </w:num>
  <w:num w:numId="31">
    <w:abstractNumId w:val="52"/>
  </w:num>
  <w:num w:numId="32">
    <w:abstractNumId w:val="70"/>
  </w:num>
  <w:num w:numId="33">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3"/>
  </w:num>
  <w:num w:numId="35">
    <w:abstractNumId w:val="54"/>
  </w:num>
  <w:num w:numId="36">
    <w:abstractNumId w:val="7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6"/>
  </w:num>
  <w:num w:numId="40">
    <w:abstractNumId w:val="57"/>
  </w:num>
  <w:num w:numId="41">
    <w:abstractNumId w:val="58"/>
  </w:num>
  <w:num w:numId="42">
    <w:abstractNumId w:val="60"/>
  </w:num>
  <w:num w:numId="43">
    <w:abstractNumId w:val="61"/>
  </w:num>
  <w:num w:numId="44">
    <w:abstractNumId w:val="62"/>
  </w:num>
  <w:num w:numId="45">
    <w:abstractNumId w:val="64"/>
  </w:num>
  <w:num w:numId="46">
    <w:abstractNumId w:val="72"/>
  </w:num>
  <w:num w:numId="47">
    <w:abstractNumId w:val="77"/>
  </w:num>
  <w:num w:numId="48">
    <w:abstractNumId w:val="68"/>
  </w:num>
  <w:num w:numId="49">
    <w:abstractNumId w:val="81"/>
  </w:num>
  <w:num w:numId="50">
    <w:abstractNumId w:val="76"/>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307938"/>
    <w:rsid w:val="00011367"/>
    <w:rsid w:val="0007414C"/>
    <w:rsid w:val="000874E6"/>
    <w:rsid w:val="00096F7A"/>
    <w:rsid w:val="000A179C"/>
    <w:rsid w:val="000B11B3"/>
    <w:rsid w:val="000B45B1"/>
    <w:rsid w:val="000C1DC7"/>
    <w:rsid w:val="000F653D"/>
    <w:rsid w:val="001106B6"/>
    <w:rsid w:val="0016539D"/>
    <w:rsid w:val="001B66C8"/>
    <w:rsid w:val="001C6619"/>
    <w:rsid w:val="001F2A72"/>
    <w:rsid w:val="0020392E"/>
    <w:rsid w:val="002724BF"/>
    <w:rsid w:val="002A01EA"/>
    <w:rsid w:val="002B2461"/>
    <w:rsid w:val="002B423F"/>
    <w:rsid w:val="002E1CF2"/>
    <w:rsid w:val="00307938"/>
    <w:rsid w:val="00313C07"/>
    <w:rsid w:val="003341FA"/>
    <w:rsid w:val="003B6560"/>
    <w:rsid w:val="003C6BE5"/>
    <w:rsid w:val="003D14B5"/>
    <w:rsid w:val="004052D4"/>
    <w:rsid w:val="004550F5"/>
    <w:rsid w:val="00457017"/>
    <w:rsid w:val="004601A7"/>
    <w:rsid w:val="0048399C"/>
    <w:rsid w:val="004B1C53"/>
    <w:rsid w:val="004C2BC9"/>
    <w:rsid w:val="004D52A4"/>
    <w:rsid w:val="00505A8D"/>
    <w:rsid w:val="00517B46"/>
    <w:rsid w:val="00540851"/>
    <w:rsid w:val="00546C49"/>
    <w:rsid w:val="00560F69"/>
    <w:rsid w:val="0056295C"/>
    <w:rsid w:val="0057327C"/>
    <w:rsid w:val="00582E76"/>
    <w:rsid w:val="00586E92"/>
    <w:rsid w:val="00591474"/>
    <w:rsid w:val="00594F0F"/>
    <w:rsid w:val="005953AB"/>
    <w:rsid w:val="005B3BAB"/>
    <w:rsid w:val="00622245"/>
    <w:rsid w:val="00657405"/>
    <w:rsid w:val="0067294A"/>
    <w:rsid w:val="006828C0"/>
    <w:rsid w:val="00693E50"/>
    <w:rsid w:val="006B1DBA"/>
    <w:rsid w:val="006E256A"/>
    <w:rsid w:val="006F4E37"/>
    <w:rsid w:val="00725220"/>
    <w:rsid w:val="007310C2"/>
    <w:rsid w:val="0073466D"/>
    <w:rsid w:val="00763383"/>
    <w:rsid w:val="00770427"/>
    <w:rsid w:val="007842EE"/>
    <w:rsid w:val="007B3323"/>
    <w:rsid w:val="007C3765"/>
    <w:rsid w:val="00873940"/>
    <w:rsid w:val="008D4698"/>
    <w:rsid w:val="008E4C96"/>
    <w:rsid w:val="008F484D"/>
    <w:rsid w:val="00912128"/>
    <w:rsid w:val="009165A4"/>
    <w:rsid w:val="00946529"/>
    <w:rsid w:val="009537D3"/>
    <w:rsid w:val="00953FED"/>
    <w:rsid w:val="009662D8"/>
    <w:rsid w:val="0097073E"/>
    <w:rsid w:val="00972216"/>
    <w:rsid w:val="00974C6C"/>
    <w:rsid w:val="009B19A0"/>
    <w:rsid w:val="009B2298"/>
    <w:rsid w:val="00A3400F"/>
    <w:rsid w:val="00A42C4F"/>
    <w:rsid w:val="00A577B1"/>
    <w:rsid w:val="00A616F3"/>
    <w:rsid w:val="00AE4F86"/>
    <w:rsid w:val="00AE7CBA"/>
    <w:rsid w:val="00B31656"/>
    <w:rsid w:val="00B52C61"/>
    <w:rsid w:val="00B52E42"/>
    <w:rsid w:val="00B77AAC"/>
    <w:rsid w:val="00BD7035"/>
    <w:rsid w:val="00C42FF4"/>
    <w:rsid w:val="00C80043"/>
    <w:rsid w:val="00C856CA"/>
    <w:rsid w:val="00C86699"/>
    <w:rsid w:val="00C9450E"/>
    <w:rsid w:val="00CE71F1"/>
    <w:rsid w:val="00D225B1"/>
    <w:rsid w:val="00D47910"/>
    <w:rsid w:val="00D54750"/>
    <w:rsid w:val="00D646C0"/>
    <w:rsid w:val="00D84B9D"/>
    <w:rsid w:val="00D9377C"/>
    <w:rsid w:val="00D95097"/>
    <w:rsid w:val="00DC6FCC"/>
    <w:rsid w:val="00DF6C11"/>
    <w:rsid w:val="00E0761F"/>
    <w:rsid w:val="00E140B3"/>
    <w:rsid w:val="00E178F8"/>
    <w:rsid w:val="00E3299A"/>
    <w:rsid w:val="00E47C12"/>
    <w:rsid w:val="00E625D2"/>
    <w:rsid w:val="00E64D60"/>
    <w:rsid w:val="00E83688"/>
    <w:rsid w:val="00EC356A"/>
    <w:rsid w:val="00EE07A4"/>
    <w:rsid w:val="00EF66C2"/>
    <w:rsid w:val="00F14023"/>
    <w:rsid w:val="00F75C08"/>
    <w:rsid w:val="00F75D29"/>
    <w:rsid w:val="00FA471D"/>
    <w:rsid w:val="00FB386C"/>
    <w:rsid w:val="00FE5AF3"/>
    <w:rsid w:val="00FE71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07938"/>
    <w:pPr>
      <w:spacing w:after="0" w:line="240" w:lineRule="auto"/>
    </w:pPr>
    <w:rPr>
      <w:rFonts w:ascii="Times New Roman" w:eastAsia="Times New Roman" w:hAnsi="Times New Roman" w:cs="Times New Roman"/>
      <w:sz w:val="24"/>
    </w:rPr>
  </w:style>
  <w:style w:type="paragraph" w:styleId="1">
    <w:name w:val="heading 1"/>
    <w:basedOn w:val="a0"/>
    <w:next w:val="a0"/>
    <w:link w:val="10"/>
    <w:uiPriority w:val="9"/>
    <w:qFormat/>
    <w:rsid w:val="002E1CF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2E1CF2"/>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2E1CF2"/>
    <w:pPr>
      <w:keepNext/>
      <w:keepLines/>
      <w:spacing w:before="200" w:line="276" w:lineRule="auto"/>
      <w:outlineLvl w:val="2"/>
    </w:pPr>
    <w:rPr>
      <w:rFonts w:asciiTheme="majorHAnsi" w:eastAsiaTheme="majorEastAsia" w:hAnsiTheme="majorHAnsi" w:cstheme="majorBidi"/>
      <w:b/>
      <w:bCs/>
      <w:color w:val="4F81BD" w:themeColor="accent1"/>
      <w:sz w:val="22"/>
    </w:rPr>
  </w:style>
  <w:style w:type="paragraph" w:styleId="4">
    <w:name w:val="heading 4"/>
    <w:basedOn w:val="a0"/>
    <w:next w:val="a0"/>
    <w:link w:val="40"/>
    <w:uiPriority w:val="9"/>
    <w:semiHidden/>
    <w:unhideWhenUsed/>
    <w:qFormat/>
    <w:rsid w:val="002E1CF2"/>
    <w:pPr>
      <w:keepNext/>
      <w:keepLines/>
      <w:spacing w:before="200" w:line="276" w:lineRule="auto"/>
      <w:outlineLvl w:val="3"/>
    </w:pPr>
    <w:rPr>
      <w:rFonts w:asciiTheme="majorHAnsi" w:eastAsiaTheme="majorEastAsia" w:hAnsiTheme="majorHAnsi" w:cstheme="majorBidi"/>
      <w:b/>
      <w:bCs/>
      <w:i/>
      <w:iCs/>
      <w:color w:val="4F81BD" w:themeColor="accent1"/>
      <w:sz w:val="22"/>
    </w:rPr>
  </w:style>
  <w:style w:type="paragraph" w:styleId="5">
    <w:name w:val="heading 5"/>
    <w:basedOn w:val="a0"/>
    <w:next w:val="a0"/>
    <w:link w:val="50"/>
    <w:uiPriority w:val="9"/>
    <w:semiHidden/>
    <w:unhideWhenUsed/>
    <w:qFormat/>
    <w:rsid w:val="002E1CF2"/>
    <w:pPr>
      <w:keepNext/>
      <w:keepLines/>
      <w:spacing w:before="200" w:line="276" w:lineRule="auto"/>
      <w:outlineLvl w:val="4"/>
    </w:pPr>
    <w:rPr>
      <w:rFonts w:asciiTheme="majorHAnsi" w:eastAsiaTheme="majorEastAsia" w:hAnsiTheme="majorHAnsi" w:cstheme="majorBidi"/>
      <w:color w:val="243F60" w:themeColor="accent1" w:themeShade="7F"/>
      <w:sz w:val="22"/>
    </w:rPr>
  </w:style>
  <w:style w:type="paragraph" w:styleId="6">
    <w:name w:val="heading 6"/>
    <w:basedOn w:val="a0"/>
    <w:next w:val="a0"/>
    <w:link w:val="60"/>
    <w:uiPriority w:val="9"/>
    <w:semiHidden/>
    <w:unhideWhenUsed/>
    <w:qFormat/>
    <w:rsid w:val="002E1CF2"/>
    <w:pPr>
      <w:keepNext/>
      <w:keepLines/>
      <w:spacing w:before="200" w:line="276" w:lineRule="auto"/>
      <w:outlineLvl w:val="5"/>
    </w:pPr>
    <w:rPr>
      <w:rFonts w:asciiTheme="majorHAnsi" w:eastAsiaTheme="majorEastAsia" w:hAnsiTheme="majorHAnsi" w:cstheme="majorBidi"/>
      <w:i/>
      <w:iCs/>
      <w:color w:val="243F60" w:themeColor="accent1" w:themeShade="7F"/>
      <w:sz w:val="22"/>
    </w:rPr>
  </w:style>
  <w:style w:type="paragraph" w:styleId="7">
    <w:name w:val="heading 7"/>
    <w:basedOn w:val="a0"/>
    <w:next w:val="a0"/>
    <w:link w:val="70"/>
    <w:uiPriority w:val="9"/>
    <w:semiHidden/>
    <w:unhideWhenUsed/>
    <w:qFormat/>
    <w:rsid w:val="002E1CF2"/>
    <w:pPr>
      <w:keepNext/>
      <w:keepLines/>
      <w:spacing w:before="200" w:line="276" w:lineRule="auto"/>
      <w:outlineLvl w:val="6"/>
    </w:pPr>
    <w:rPr>
      <w:rFonts w:asciiTheme="majorHAnsi" w:eastAsiaTheme="majorEastAsia" w:hAnsiTheme="majorHAnsi" w:cstheme="majorBidi"/>
      <w:i/>
      <w:iCs/>
      <w:color w:val="404040" w:themeColor="text1" w:themeTint="BF"/>
      <w:sz w:val="22"/>
    </w:rPr>
  </w:style>
  <w:style w:type="paragraph" w:styleId="8">
    <w:name w:val="heading 8"/>
    <w:basedOn w:val="a0"/>
    <w:next w:val="a0"/>
    <w:link w:val="80"/>
    <w:uiPriority w:val="9"/>
    <w:semiHidden/>
    <w:unhideWhenUsed/>
    <w:qFormat/>
    <w:rsid w:val="002E1CF2"/>
    <w:pPr>
      <w:keepNext/>
      <w:keepLines/>
      <w:spacing w:before="200" w:line="276" w:lineRule="auto"/>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2E1CF2"/>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E1CF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2E1CF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2E1CF2"/>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2E1CF2"/>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2E1CF2"/>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2E1CF2"/>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rsid w:val="002E1CF2"/>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2E1CF2"/>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rsid w:val="002E1CF2"/>
    <w:rPr>
      <w:rFonts w:asciiTheme="majorHAnsi" w:eastAsiaTheme="majorEastAsia" w:hAnsiTheme="majorHAnsi" w:cstheme="majorBidi"/>
      <w:i/>
      <w:iCs/>
      <w:color w:val="404040" w:themeColor="text1" w:themeTint="BF"/>
      <w:sz w:val="20"/>
      <w:szCs w:val="20"/>
    </w:rPr>
  </w:style>
  <w:style w:type="paragraph" w:styleId="a4">
    <w:name w:val="caption"/>
    <w:basedOn w:val="a0"/>
    <w:next w:val="a0"/>
    <w:uiPriority w:val="35"/>
    <w:semiHidden/>
    <w:unhideWhenUsed/>
    <w:qFormat/>
    <w:rsid w:val="002E1CF2"/>
    <w:pPr>
      <w:spacing w:after="200"/>
    </w:pPr>
    <w:rPr>
      <w:rFonts w:asciiTheme="minorHAnsi" w:eastAsiaTheme="minorHAnsi" w:hAnsiTheme="minorHAnsi" w:cstheme="minorBidi"/>
      <w:b/>
      <w:bCs/>
      <w:color w:val="4F81BD" w:themeColor="accent1"/>
      <w:sz w:val="18"/>
      <w:szCs w:val="18"/>
    </w:rPr>
  </w:style>
  <w:style w:type="paragraph" w:styleId="a5">
    <w:name w:val="Title"/>
    <w:basedOn w:val="a0"/>
    <w:next w:val="a0"/>
    <w:link w:val="a6"/>
    <w:uiPriority w:val="10"/>
    <w:qFormat/>
    <w:rsid w:val="002E1CF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1"/>
    <w:link w:val="a5"/>
    <w:uiPriority w:val="10"/>
    <w:rsid w:val="002E1CF2"/>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0"/>
    <w:next w:val="a0"/>
    <w:link w:val="a8"/>
    <w:uiPriority w:val="11"/>
    <w:qFormat/>
    <w:rsid w:val="002E1CF2"/>
    <w:pPr>
      <w:numPr>
        <w:ilvl w:val="1"/>
      </w:numPr>
      <w:spacing w:after="200" w:line="276" w:lineRule="auto"/>
    </w:pPr>
    <w:rPr>
      <w:rFonts w:asciiTheme="majorHAnsi" w:eastAsiaTheme="majorEastAsia" w:hAnsiTheme="majorHAnsi" w:cstheme="majorBidi"/>
      <w:i/>
      <w:iCs/>
      <w:color w:val="4F81BD" w:themeColor="accent1"/>
      <w:spacing w:val="15"/>
      <w:szCs w:val="24"/>
    </w:rPr>
  </w:style>
  <w:style w:type="character" w:customStyle="1" w:styleId="a8">
    <w:name w:val="Подзаголовок Знак"/>
    <w:basedOn w:val="a1"/>
    <w:link w:val="a7"/>
    <w:uiPriority w:val="11"/>
    <w:rsid w:val="002E1CF2"/>
    <w:rPr>
      <w:rFonts w:asciiTheme="majorHAnsi" w:eastAsiaTheme="majorEastAsia" w:hAnsiTheme="majorHAnsi" w:cstheme="majorBidi"/>
      <w:i/>
      <w:iCs/>
      <w:color w:val="4F81BD" w:themeColor="accent1"/>
      <w:spacing w:val="15"/>
      <w:sz w:val="24"/>
      <w:szCs w:val="24"/>
    </w:rPr>
  </w:style>
  <w:style w:type="character" w:styleId="a9">
    <w:name w:val="Strong"/>
    <w:basedOn w:val="a1"/>
    <w:uiPriority w:val="22"/>
    <w:qFormat/>
    <w:rsid w:val="002E1CF2"/>
    <w:rPr>
      <w:b/>
      <w:bCs/>
    </w:rPr>
  </w:style>
  <w:style w:type="character" w:styleId="aa">
    <w:name w:val="Emphasis"/>
    <w:basedOn w:val="a1"/>
    <w:uiPriority w:val="20"/>
    <w:qFormat/>
    <w:rsid w:val="002E1CF2"/>
    <w:rPr>
      <w:i/>
      <w:iCs/>
    </w:rPr>
  </w:style>
  <w:style w:type="paragraph" w:styleId="ab">
    <w:name w:val="No Spacing"/>
    <w:uiPriority w:val="1"/>
    <w:qFormat/>
    <w:rsid w:val="002E1CF2"/>
    <w:pPr>
      <w:spacing w:after="0" w:line="240" w:lineRule="auto"/>
    </w:pPr>
  </w:style>
  <w:style w:type="paragraph" w:styleId="ac">
    <w:name w:val="List Paragraph"/>
    <w:basedOn w:val="a0"/>
    <w:link w:val="ad"/>
    <w:uiPriority w:val="34"/>
    <w:qFormat/>
    <w:rsid w:val="002E1CF2"/>
    <w:pPr>
      <w:spacing w:after="200" w:line="276" w:lineRule="auto"/>
      <w:ind w:left="720"/>
      <w:contextualSpacing/>
    </w:pPr>
    <w:rPr>
      <w:rFonts w:asciiTheme="minorHAnsi" w:eastAsiaTheme="minorHAnsi" w:hAnsiTheme="minorHAnsi" w:cstheme="minorBidi"/>
      <w:sz w:val="22"/>
    </w:rPr>
  </w:style>
  <w:style w:type="paragraph" w:styleId="21">
    <w:name w:val="Quote"/>
    <w:basedOn w:val="a0"/>
    <w:next w:val="a0"/>
    <w:link w:val="22"/>
    <w:uiPriority w:val="29"/>
    <w:qFormat/>
    <w:rsid w:val="002E1CF2"/>
    <w:pPr>
      <w:spacing w:after="200" w:line="276" w:lineRule="auto"/>
    </w:pPr>
    <w:rPr>
      <w:rFonts w:asciiTheme="minorHAnsi" w:eastAsiaTheme="minorHAnsi" w:hAnsiTheme="minorHAnsi" w:cstheme="minorBidi"/>
      <w:i/>
      <w:iCs/>
      <w:color w:val="000000" w:themeColor="text1"/>
      <w:sz w:val="22"/>
    </w:rPr>
  </w:style>
  <w:style w:type="character" w:customStyle="1" w:styleId="22">
    <w:name w:val="Цитата 2 Знак"/>
    <w:basedOn w:val="a1"/>
    <w:link w:val="21"/>
    <w:uiPriority w:val="29"/>
    <w:rsid w:val="002E1CF2"/>
    <w:rPr>
      <w:i/>
      <w:iCs/>
      <w:color w:val="000000" w:themeColor="text1"/>
    </w:rPr>
  </w:style>
  <w:style w:type="paragraph" w:styleId="ae">
    <w:name w:val="Intense Quote"/>
    <w:basedOn w:val="a0"/>
    <w:next w:val="a0"/>
    <w:link w:val="af"/>
    <w:uiPriority w:val="30"/>
    <w:qFormat/>
    <w:rsid w:val="002E1CF2"/>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rPr>
  </w:style>
  <w:style w:type="character" w:customStyle="1" w:styleId="af">
    <w:name w:val="Выделенная цитата Знак"/>
    <w:basedOn w:val="a1"/>
    <w:link w:val="ae"/>
    <w:uiPriority w:val="30"/>
    <w:rsid w:val="002E1CF2"/>
    <w:rPr>
      <w:b/>
      <w:bCs/>
      <w:i/>
      <w:iCs/>
      <w:color w:val="4F81BD" w:themeColor="accent1"/>
    </w:rPr>
  </w:style>
  <w:style w:type="character" w:styleId="af0">
    <w:name w:val="Subtle Emphasis"/>
    <w:basedOn w:val="a1"/>
    <w:uiPriority w:val="19"/>
    <w:qFormat/>
    <w:rsid w:val="002E1CF2"/>
    <w:rPr>
      <w:i/>
      <w:iCs/>
      <w:color w:val="808080" w:themeColor="text1" w:themeTint="7F"/>
    </w:rPr>
  </w:style>
  <w:style w:type="character" w:styleId="af1">
    <w:name w:val="Intense Emphasis"/>
    <w:basedOn w:val="a1"/>
    <w:uiPriority w:val="21"/>
    <w:qFormat/>
    <w:rsid w:val="002E1CF2"/>
    <w:rPr>
      <w:b/>
      <w:bCs/>
      <w:i/>
      <w:iCs/>
      <w:color w:val="4F81BD" w:themeColor="accent1"/>
    </w:rPr>
  </w:style>
  <w:style w:type="character" w:styleId="af2">
    <w:name w:val="Subtle Reference"/>
    <w:basedOn w:val="a1"/>
    <w:uiPriority w:val="31"/>
    <w:qFormat/>
    <w:rsid w:val="002E1CF2"/>
    <w:rPr>
      <w:smallCaps/>
      <w:color w:val="C0504D" w:themeColor="accent2"/>
      <w:u w:val="single"/>
    </w:rPr>
  </w:style>
  <w:style w:type="character" w:styleId="af3">
    <w:name w:val="Intense Reference"/>
    <w:basedOn w:val="a1"/>
    <w:uiPriority w:val="32"/>
    <w:qFormat/>
    <w:rsid w:val="002E1CF2"/>
    <w:rPr>
      <w:b/>
      <w:bCs/>
      <w:smallCaps/>
      <w:color w:val="C0504D" w:themeColor="accent2"/>
      <w:spacing w:val="5"/>
      <w:u w:val="single"/>
    </w:rPr>
  </w:style>
  <w:style w:type="character" w:styleId="af4">
    <w:name w:val="Book Title"/>
    <w:basedOn w:val="a1"/>
    <w:uiPriority w:val="33"/>
    <w:qFormat/>
    <w:rsid w:val="002E1CF2"/>
    <w:rPr>
      <w:b/>
      <w:bCs/>
      <w:smallCaps/>
      <w:spacing w:val="5"/>
    </w:rPr>
  </w:style>
  <w:style w:type="paragraph" w:styleId="af5">
    <w:name w:val="TOC Heading"/>
    <w:basedOn w:val="1"/>
    <w:next w:val="a0"/>
    <w:uiPriority w:val="39"/>
    <w:semiHidden/>
    <w:unhideWhenUsed/>
    <w:qFormat/>
    <w:rsid w:val="002E1CF2"/>
    <w:pPr>
      <w:outlineLvl w:val="9"/>
    </w:pPr>
  </w:style>
  <w:style w:type="paragraph" w:styleId="af6">
    <w:name w:val="footer"/>
    <w:basedOn w:val="a0"/>
    <w:link w:val="af7"/>
    <w:uiPriority w:val="99"/>
    <w:unhideWhenUsed/>
    <w:rsid w:val="00307938"/>
    <w:pPr>
      <w:tabs>
        <w:tab w:val="center" w:pos="4677"/>
        <w:tab w:val="right" w:pos="9355"/>
      </w:tabs>
      <w:suppressAutoHyphens/>
    </w:pPr>
    <w:rPr>
      <w:szCs w:val="24"/>
      <w:lang w:eastAsia="ar-SA"/>
    </w:rPr>
  </w:style>
  <w:style w:type="character" w:customStyle="1" w:styleId="af7">
    <w:name w:val="Нижний колонтитул Знак"/>
    <w:basedOn w:val="a1"/>
    <w:link w:val="af6"/>
    <w:uiPriority w:val="99"/>
    <w:rsid w:val="00307938"/>
    <w:rPr>
      <w:rFonts w:ascii="Times New Roman" w:eastAsia="Times New Roman" w:hAnsi="Times New Roman" w:cs="Times New Roman"/>
      <w:sz w:val="24"/>
      <w:szCs w:val="24"/>
      <w:lang w:eastAsia="ar-SA"/>
    </w:rPr>
  </w:style>
  <w:style w:type="paragraph" w:customStyle="1" w:styleId="af8">
    <w:name w:val="Обычный текст"/>
    <w:basedOn w:val="a0"/>
    <w:qFormat/>
    <w:rsid w:val="00307938"/>
    <w:pPr>
      <w:ind w:firstLine="567"/>
      <w:jc w:val="both"/>
    </w:pPr>
    <w:rPr>
      <w:szCs w:val="24"/>
      <w:lang w:eastAsia="ar-SA"/>
    </w:rPr>
  </w:style>
  <w:style w:type="paragraph" w:styleId="af9">
    <w:name w:val="Document Map"/>
    <w:basedOn w:val="a0"/>
    <w:link w:val="afa"/>
    <w:uiPriority w:val="99"/>
    <w:semiHidden/>
    <w:unhideWhenUsed/>
    <w:rsid w:val="00307938"/>
    <w:rPr>
      <w:rFonts w:ascii="Tahoma" w:hAnsi="Tahoma" w:cs="Tahoma"/>
      <w:sz w:val="16"/>
      <w:szCs w:val="16"/>
    </w:rPr>
  </w:style>
  <w:style w:type="character" w:customStyle="1" w:styleId="afa">
    <w:name w:val="Схема документа Знак"/>
    <w:basedOn w:val="a1"/>
    <w:link w:val="af9"/>
    <w:uiPriority w:val="99"/>
    <w:semiHidden/>
    <w:rsid w:val="00307938"/>
    <w:rPr>
      <w:rFonts w:ascii="Tahoma" w:eastAsia="Times New Roman" w:hAnsi="Tahoma" w:cs="Tahoma"/>
      <w:sz w:val="16"/>
      <w:szCs w:val="16"/>
    </w:rPr>
  </w:style>
  <w:style w:type="paragraph" w:styleId="11">
    <w:name w:val="toc 1"/>
    <w:basedOn w:val="a0"/>
    <w:next w:val="a0"/>
    <w:autoRedefine/>
    <w:uiPriority w:val="39"/>
    <w:unhideWhenUsed/>
    <w:rsid w:val="00EF66C2"/>
    <w:pPr>
      <w:spacing w:after="100"/>
    </w:pPr>
  </w:style>
  <w:style w:type="paragraph" w:styleId="23">
    <w:name w:val="toc 2"/>
    <w:basedOn w:val="a0"/>
    <w:next w:val="a0"/>
    <w:autoRedefine/>
    <w:uiPriority w:val="39"/>
    <w:unhideWhenUsed/>
    <w:rsid w:val="00EF66C2"/>
    <w:pPr>
      <w:spacing w:after="100"/>
      <w:ind w:left="240"/>
    </w:pPr>
  </w:style>
  <w:style w:type="paragraph" w:styleId="31">
    <w:name w:val="toc 3"/>
    <w:basedOn w:val="a0"/>
    <w:next w:val="a0"/>
    <w:autoRedefine/>
    <w:uiPriority w:val="39"/>
    <w:unhideWhenUsed/>
    <w:rsid w:val="00EF66C2"/>
    <w:pPr>
      <w:spacing w:after="100"/>
      <w:ind w:left="480"/>
    </w:pPr>
  </w:style>
  <w:style w:type="character" w:styleId="afb">
    <w:name w:val="FollowedHyperlink"/>
    <w:uiPriority w:val="99"/>
    <w:semiHidden/>
    <w:unhideWhenUsed/>
    <w:rsid w:val="00EF66C2"/>
    <w:rPr>
      <w:color w:val="800000"/>
      <w:u w:val="single"/>
    </w:rPr>
  </w:style>
  <w:style w:type="paragraph" w:styleId="afc">
    <w:name w:val="footnote text"/>
    <w:basedOn w:val="a0"/>
    <w:link w:val="afd"/>
    <w:uiPriority w:val="99"/>
    <w:semiHidden/>
    <w:unhideWhenUsed/>
    <w:rsid w:val="00EF66C2"/>
    <w:pPr>
      <w:suppressAutoHyphens/>
    </w:pPr>
    <w:rPr>
      <w:sz w:val="16"/>
      <w:szCs w:val="20"/>
      <w:lang w:eastAsia="ar-SA"/>
    </w:rPr>
  </w:style>
  <w:style w:type="character" w:customStyle="1" w:styleId="afd">
    <w:name w:val="Текст сноски Знак"/>
    <w:basedOn w:val="a1"/>
    <w:link w:val="afc"/>
    <w:uiPriority w:val="99"/>
    <w:semiHidden/>
    <w:rsid w:val="00EF66C2"/>
    <w:rPr>
      <w:rFonts w:ascii="Times New Roman" w:eastAsia="Times New Roman" w:hAnsi="Times New Roman" w:cs="Times New Roman"/>
      <w:sz w:val="16"/>
      <w:szCs w:val="20"/>
      <w:lang w:eastAsia="ar-SA"/>
    </w:rPr>
  </w:style>
  <w:style w:type="paragraph" w:styleId="afe">
    <w:name w:val="header"/>
    <w:basedOn w:val="a0"/>
    <w:link w:val="aff"/>
    <w:uiPriority w:val="99"/>
    <w:unhideWhenUsed/>
    <w:rsid w:val="00EF66C2"/>
    <w:pPr>
      <w:tabs>
        <w:tab w:val="center" w:pos="4677"/>
        <w:tab w:val="right" w:pos="9355"/>
      </w:tabs>
      <w:suppressAutoHyphens/>
    </w:pPr>
    <w:rPr>
      <w:szCs w:val="24"/>
      <w:lang w:eastAsia="ar-SA"/>
    </w:rPr>
  </w:style>
  <w:style w:type="character" w:customStyle="1" w:styleId="aff">
    <w:name w:val="Верхний колонтитул Знак"/>
    <w:basedOn w:val="a1"/>
    <w:link w:val="afe"/>
    <w:uiPriority w:val="99"/>
    <w:rsid w:val="00EF66C2"/>
    <w:rPr>
      <w:rFonts w:ascii="Times New Roman" w:eastAsia="Times New Roman" w:hAnsi="Times New Roman" w:cs="Times New Roman"/>
      <w:sz w:val="24"/>
      <w:szCs w:val="24"/>
      <w:lang w:eastAsia="ar-SA"/>
    </w:rPr>
  </w:style>
  <w:style w:type="paragraph" w:styleId="aff0">
    <w:name w:val="Body Text"/>
    <w:basedOn w:val="a0"/>
    <w:link w:val="aff1"/>
    <w:uiPriority w:val="99"/>
    <w:unhideWhenUsed/>
    <w:rsid w:val="00EF66C2"/>
    <w:pPr>
      <w:suppressAutoHyphens/>
      <w:spacing w:after="120"/>
    </w:pPr>
    <w:rPr>
      <w:szCs w:val="24"/>
      <w:lang w:eastAsia="ar-SA"/>
    </w:rPr>
  </w:style>
  <w:style w:type="character" w:customStyle="1" w:styleId="aff1">
    <w:name w:val="Основной текст Знак"/>
    <w:basedOn w:val="a1"/>
    <w:link w:val="aff0"/>
    <w:uiPriority w:val="99"/>
    <w:rsid w:val="00EF66C2"/>
    <w:rPr>
      <w:rFonts w:ascii="Times New Roman" w:eastAsia="Times New Roman" w:hAnsi="Times New Roman" w:cs="Times New Roman"/>
      <w:sz w:val="24"/>
      <w:szCs w:val="24"/>
      <w:lang w:eastAsia="ar-SA"/>
    </w:rPr>
  </w:style>
  <w:style w:type="paragraph" w:styleId="aff2">
    <w:name w:val="List"/>
    <w:basedOn w:val="aff0"/>
    <w:uiPriority w:val="99"/>
    <w:semiHidden/>
    <w:unhideWhenUsed/>
    <w:rsid w:val="00EF66C2"/>
    <w:rPr>
      <w:rFonts w:ascii="Arial" w:hAnsi="Arial" w:cs="Tahoma"/>
    </w:rPr>
  </w:style>
  <w:style w:type="paragraph" w:styleId="aff3">
    <w:name w:val="Body Text Indent"/>
    <w:basedOn w:val="a0"/>
    <w:link w:val="aff4"/>
    <w:uiPriority w:val="99"/>
    <w:unhideWhenUsed/>
    <w:rsid w:val="00EF66C2"/>
    <w:pPr>
      <w:suppressAutoHyphens/>
      <w:spacing w:line="240" w:lineRule="atLeast"/>
      <w:ind w:left="261" w:firstLine="720"/>
    </w:pPr>
    <w:rPr>
      <w:color w:val="000000"/>
      <w:szCs w:val="20"/>
      <w:lang w:eastAsia="ar-SA"/>
    </w:rPr>
  </w:style>
  <w:style w:type="character" w:customStyle="1" w:styleId="aff4">
    <w:name w:val="Основной текст с отступом Знак"/>
    <w:basedOn w:val="a1"/>
    <w:link w:val="aff3"/>
    <w:uiPriority w:val="99"/>
    <w:rsid w:val="00EF66C2"/>
    <w:rPr>
      <w:rFonts w:ascii="Times New Roman" w:eastAsia="Times New Roman" w:hAnsi="Times New Roman" w:cs="Times New Roman"/>
      <w:color w:val="000000"/>
      <w:sz w:val="24"/>
      <w:szCs w:val="20"/>
      <w:lang w:eastAsia="ar-SA"/>
    </w:rPr>
  </w:style>
  <w:style w:type="paragraph" w:styleId="24">
    <w:name w:val="Body Text Indent 2"/>
    <w:basedOn w:val="a0"/>
    <w:link w:val="25"/>
    <w:uiPriority w:val="99"/>
    <w:semiHidden/>
    <w:unhideWhenUsed/>
    <w:rsid w:val="00EF66C2"/>
    <w:pPr>
      <w:suppressAutoHyphens/>
      <w:spacing w:after="120" w:line="480" w:lineRule="auto"/>
      <w:ind w:left="283"/>
    </w:pPr>
    <w:rPr>
      <w:szCs w:val="24"/>
      <w:lang w:eastAsia="ar-SA"/>
    </w:rPr>
  </w:style>
  <w:style w:type="character" w:customStyle="1" w:styleId="25">
    <w:name w:val="Основной текст с отступом 2 Знак"/>
    <w:basedOn w:val="a1"/>
    <w:link w:val="24"/>
    <w:uiPriority w:val="99"/>
    <w:semiHidden/>
    <w:rsid w:val="00EF66C2"/>
    <w:rPr>
      <w:rFonts w:ascii="Times New Roman" w:eastAsia="Times New Roman" w:hAnsi="Times New Roman" w:cs="Times New Roman"/>
      <w:sz w:val="24"/>
      <w:szCs w:val="24"/>
      <w:lang w:eastAsia="ar-SA"/>
    </w:rPr>
  </w:style>
  <w:style w:type="paragraph" w:customStyle="1" w:styleId="aff5">
    <w:name w:val="Заголовок"/>
    <w:basedOn w:val="a0"/>
    <w:next w:val="aff0"/>
    <w:rsid w:val="00EF66C2"/>
    <w:pPr>
      <w:keepNext/>
      <w:suppressAutoHyphens/>
      <w:spacing w:before="240" w:after="120"/>
    </w:pPr>
    <w:rPr>
      <w:rFonts w:ascii="Arial" w:eastAsia="Lucida Sans Unicode" w:hAnsi="Arial" w:cs="Tahoma"/>
      <w:sz w:val="28"/>
      <w:szCs w:val="28"/>
      <w:lang w:eastAsia="ar-SA"/>
    </w:rPr>
  </w:style>
  <w:style w:type="paragraph" w:customStyle="1" w:styleId="26">
    <w:name w:val="Название2"/>
    <w:basedOn w:val="a0"/>
    <w:rsid w:val="00EF66C2"/>
    <w:pPr>
      <w:suppressLineNumbers/>
      <w:suppressAutoHyphens/>
      <w:spacing w:before="120" w:after="120"/>
    </w:pPr>
    <w:rPr>
      <w:rFonts w:ascii="Arial" w:hAnsi="Arial" w:cs="Tahoma"/>
      <w:i/>
      <w:iCs/>
      <w:szCs w:val="24"/>
      <w:lang w:eastAsia="ar-SA"/>
    </w:rPr>
  </w:style>
  <w:style w:type="paragraph" w:customStyle="1" w:styleId="27">
    <w:name w:val="Указатель2"/>
    <w:basedOn w:val="a0"/>
    <w:rsid w:val="00EF66C2"/>
    <w:pPr>
      <w:suppressLineNumbers/>
      <w:suppressAutoHyphens/>
    </w:pPr>
    <w:rPr>
      <w:rFonts w:ascii="Arial" w:hAnsi="Arial" w:cs="Tahoma"/>
      <w:szCs w:val="24"/>
      <w:lang w:eastAsia="ar-SA"/>
    </w:rPr>
  </w:style>
  <w:style w:type="paragraph" w:customStyle="1" w:styleId="12">
    <w:name w:val="Название1"/>
    <w:basedOn w:val="a0"/>
    <w:rsid w:val="00EF66C2"/>
    <w:pPr>
      <w:suppressLineNumbers/>
      <w:suppressAutoHyphens/>
      <w:spacing w:before="120" w:after="120"/>
    </w:pPr>
    <w:rPr>
      <w:rFonts w:ascii="Arial" w:hAnsi="Arial" w:cs="Tahoma"/>
      <w:i/>
      <w:iCs/>
      <w:szCs w:val="24"/>
      <w:lang w:eastAsia="ar-SA"/>
    </w:rPr>
  </w:style>
  <w:style w:type="paragraph" w:customStyle="1" w:styleId="13">
    <w:name w:val="Указатель1"/>
    <w:basedOn w:val="a0"/>
    <w:rsid w:val="00EF66C2"/>
    <w:pPr>
      <w:suppressLineNumbers/>
      <w:suppressAutoHyphens/>
    </w:pPr>
    <w:rPr>
      <w:rFonts w:ascii="Arial" w:hAnsi="Arial" w:cs="Tahoma"/>
      <w:szCs w:val="24"/>
      <w:lang w:eastAsia="ar-SA"/>
    </w:rPr>
  </w:style>
  <w:style w:type="paragraph" w:customStyle="1" w:styleId="ConsPlusNormal">
    <w:name w:val="ConsPlusNormal"/>
    <w:rsid w:val="00EF66C2"/>
    <w:pPr>
      <w:widowControl w:val="0"/>
      <w:suppressAutoHyphens/>
      <w:autoSpaceDE w:val="0"/>
      <w:ind w:firstLine="720"/>
    </w:pPr>
    <w:rPr>
      <w:rFonts w:ascii="Arial" w:eastAsia="Times New Roman" w:hAnsi="Arial" w:cs="Arial"/>
      <w:lang w:val="ru-RU" w:eastAsia="ar-SA" w:bidi="ar-SA"/>
    </w:rPr>
  </w:style>
  <w:style w:type="paragraph" w:customStyle="1" w:styleId="28">
    <w:name w:val="З2"/>
    <w:basedOn w:val="a0"/>
    <w:next w:val="a0"/>
    <w:rsid w:val="00EF66C2"/>
    <w:pPr>
      <w:suppressAutoHyphens/>
      <w:spacing w:line="360" w:lineRule="auto"/>
      <w:ind w:firstLine="748"/>
      <w:jc w:val="both"/>
    </w:pPr>
    <w:rPr>
      <w:b/>
      <w:szCs w:val="20"/>
      <w:lang w:eastAsia="ar-SA"/>
    </w:rPr>
  </w:style>
  <w:style w:type="paragraph" w:customStyle="1" w:styleId="14">
    <w:name w:val="Обычный1"/>
    <w:rsid w:val="00EF66C2"/>
    <w:pPr>
      <w:widowControl w:val="0"/>
      <w:tabs>
        <w:tab w:val="right" w:pos="567"/>
      </w:tabs>
      <w:suppressAutoHyphens/>
      <w:ind w:firstLine="567"/>
      <w:jc w:val="both"/>
    </w:pPr>
    <w:rPr>
      <w:rFonts w:ascii="Kudriashov" w:eastAsia="Times New Roman" w:hAnsi="Kudriashov" w:cs="Times New Roman"/>
      <w:sz w:val="24"/>
      <w:lang w:val="ru-RU" w:eastAsia="ar-SA" w:bidi="ar-SA"/>
    </w:rPr>
  </w:style>
  <w:style w:type="paragraph" w:customStyle="1" w:styleId="32">
    <w:name w:val="Основной текст с отступом 32"/>
    <w:basedOn w:val="a0"/>
    <w:rsid w:val="00EF66C2"/>
    <w:pPr>
      <w:suppressAutoHyphens/>
      <w:ind w:left="360" w:hanging="360"/>
      <w:jc w:val="both"/>
    </w:pPr>
    <w:rPr>
      <w:b/>
      <w:bCs/>
      <w:sz w:val="28"/>
      <w:szCs w:val="24"/>
      <w:lang w:eastAsia="ar-SA"/>
    </w:rPr>
  </w:style>
  <w:style w:type="paragraph" w:customStyle="1" w:styleId="15">
    <w:name w:val="Текст1"/>
    <w:basedOn w:val="a0"/>
    <w:rsid w:val="00EF66C2"/>
    <w:pPr>
      <w:suppressAutoHyphens/>
    </w:pPr>
    <w:rPr>
      <w:rFonts w:ascii="Courier New" w:hAnsi="Courier New" w:cs="Courier New"/>
      <w:sz w:val="20"/>
      <w:szCs w:val="20"/>
      <w:lang w:eastAsia="ar-SA"/>
    </w:rPr>
  </w:style>
  <w:style w:type="paragraph" w:customStyle="1" w:styleId="ConsPlusNonformat">
    <w:name w:val="ConsPlusNonformat"/>
    <w:rsid w:val="00EF66C2"/>
    <w:pPr>
      <w:widowControl w:val="0"/>
      <w:suppressAutoHyphens/>
      <w:autoSpaceDE w:val="0"/>
    </w:pPr>
    <w:rPr>
      <w:rFonts w:ascii="Courier New" w:eastAsia="Times New Roman" w:hAnsi="Courier New" w:cs="Courier New"/>
      <w:lang w:val="ru-RU" w:eastAsia="ar-SA" w:bidi="ar-SA"/>
    </w:rPr>
  </w:style>
  <w:style w:type="paragraph" w:customStyle="1" w:styleId="ConsPlusTitle">
    <w:name w:val="ConsPlusTitle"/>
    <w:rsid w:val="00EF66C2"/>
    <w:pPr>
      <w:suppressAutoHyphens/>
      <w:autoSpaceDE w:val="0"/>
    </w:pPr>
    <w:rPr>
      <w:rFonts w:ascii="Arial" w:eastAsia="Times New Roman" w:hAnsi="Arial" w:cs="Arial"/>
      <w:b/>
      <w:bCs/>
      <w:lang w:val="ru-RU" w:eastAsia="ar-SA" w:bidi="ar-SA"/>
    </w:rPr>
  </w:style>
  <w:style w:type="paragraph" w:customStyle="1" w:styleId="Iauiue">
    <w:name w:val="Iau?iue"/>
    <w:rsid w:val="00EF66C2"/>
    <w:pPr>
      <w:widowControl w:val="0"/>
      <w:suppressAutoHyphens/>
    </w:pPr>
    <w:rPr>
      <w:rFonts w:ascii="Times New Roman" w:eastAsia="Times New Roman" w:hAnsi="Times New Roman" w:cs="Times New Roman"/>
      <w:lang w:val="ru-RU" w:eastAsia="ar-SA" w:bidi="ar-SA"/>
    </w:rPr>
  </w:style>
  <w:style w:type="paragraph" w:customStyle="1" w:styleId="16">
    <w:name w:val="Схема документа1"/>
    <w:basedOn w:val="a0"/>
    <w:rsid w:val="00EF66C2"/>
    <w:pPr>
      <w:shd w:val="clear" w:color="auto" w:fill="000080"/>
      <w:suppressAutoHyphens/>
    </w:pPr>
    <w:rPr>
      <w:rFonts w:ascii="Tahoma" w:hAnsi="Tahoma" w:cs="Tahoma"/>
      <w:sz w:val="20"/>
      <w:szCs w:val="20"/>
      <w:lang w:eastAsia="ar-SA"/>
    </w:rPr>
  </w:style>
  <w:style w:type="paragraph" w:customStyle="1" w:styleId="nienie">
    <w:name w:val="nienie"/>
    <w:basedOn w:val="Iauiue"/>
    <w:rsid w:val="00EF66C2"/>
    <w:pPr>
      <w:keepLines/>
      <w:ind w:left="709" w:hanging="284"/>
      <w:jc w:val="both"/>
    </w:pPr>
    <w:rPr>
      <w:rFonts w:ascii="Peterburg" w:hAnsi="Peterburg"/>
      <w:sz w:val="24"/>
    </w:rPr>
  </w:style>
  <w:style w:type="paragraph" w:customStyle="1" w:styleId="29">
    <w:name w:val="Îñíîâíîé òåêñò 2"/>
    <w:basedOn w:val="a0"/>
    <w:rsid w:val="00EF66C2"/>
    <w:pPr>
      <w:widowControl w:val="0"/>
      <w:suppressAutoHyphens/>
      <w:ind w:firstLine="720"/>
      <w:jc w:val="both"/>
    </w:pPr>
    <w:rPr>
      <w:b/>
      <w:color w:val="000000"/>
      <w:szCs w:val="20"/>
      <w:lang w:eastAsia="ar-SA"/>
    </w:rPr>
  </w:style>
  <w:style w:type="paragraph" w:customStyle="1" w:styleId="100">
    <w:name w:val="Оглавление 10"/>
    <w:basedOn w:val="13"/>
    <w:rsid w:val="00EF66C2"/>
    <w:pPr>
      <w:tabs>
        <w:tab w:val="right" w:leader="dot" w:pos="9637"/>
      </w:tabs>
      <w:ind w:left="2547"/>
    </w:pPr>
  </w:style>
  <w:style w:type="paragraph" w:customStyle="1" w:styleId="aff6">
    <w:name w:val="Содержимое таблицы"/>
    <w:basedOn w:val="a0"/>
    <w:rsid w:val="00EF66C2"/>
    <w:pPr>
      <w:suppressLineNumbers/>
      <w:suppressAutoHyphens/>
    </w:pPr>
    <w:rPr>
      <w:szCs w:val="24"/>
      <w:lang w:eastAsia="ar-SA"/>
    </w:rPr>
  </w:style>
  <w:style w:type="paragraph" w:customStyle="1" w:styleId="aff7">
    <w:name w:val="Заголовок таблицы"/>
    <w:basedOn w:val="aff6"/>
    <w:rsid w:val="00EF66C2"/>
    <w:pPr>
      <w:jc w:val="center"/>
    </w:pPr>
    <w:rPr>
      <w:b/>
      <w:bCs/>
    </w:rPr>
  </w:style>
  <w:style w:type="paragraph" w:customStyle="1" w:styleId="aff8">
    <w:name w:val="Содержимое врезки"/>
    <w:basedOn w:val="aff0"/>
    <w:rsid w:val="00EF66C2"/>
  </w:style>
  <w:style w:type="paragraph" w:customStyle="1" w:styleId="310">
    <w:name w:val="Основной текст с отступом 31"/>
    <w:basedOn w:val="a0"/>
    <w:rsid w:val="00EF66C2"/>
    <w:pPr>
      <w:suppressAutoHyphens/>
      <w:spacing w:line="240" w:lineRule="atLeast"/>
      <w:ind w:firstLine="720"/>
    </w:pPr>
    <w:rPr>
      <w:color w:val="000000"/>
      <w:szCs w:val="20"/>
      <w:lang w:eastAsia="ar-SA"/>
    </w:rPr>
  </w:style>
  <w:style w:type="paragraph" w:customStyle="1" w:styleId="311">
    <w:name w:val="Основной текст 31"/>
    <w:basedOn w:val="a0"/>
    <w:rsid w:val="00EF66C2"/>
    <w:pPr>
      <w:tabs>
        <w:tab w:val="left" w:pos="9333"/>
      </w:tabs>
      <w:suppressAutoHyphens/>
      <w:spacing w:line="240" w:lineRule="atLeast"/>
    </w:pPr>
    <w:rPr>
      <w:b/>
      <w:color w:val="000000"/>
      <w:szCs w:val="20"/>
      <w:lang w:eastAsia="ar-SA"/>
    </w:rPr>
  </w:style>
  <w:style w:type="paragraph" w:customStyle="1" w:styleId="WW-3">
    <w:name w:val="WW-Основной текст 3"/>
    <w:basedOn w:val="a0"/>
    <w:rsid w:val="00EF66C2"/>
    <w:pPr>
      <w:suppressAutoHyphens/>
      <w:spacing w:line="240" w:lineRule="atLeast"/>
    </w:pPr>
    <w:rPr>
      <w:b/>
      <w:color w:val="000000"/>
      <w:szCs w:val="24"/>
      <w:lang w:eastAsia="ar-SA"/>
    </w:rPr>
  </w:style>
  <w:style w:type="paragraph" w:customStyle="1" w:styleId="210">
    <w:name w:val="Основной текст 21"/>
    <w:basedOn w:val="a0"/>
    <w:rsid w:val="00EF66C2"/>
    <w:pPr>
      <w:tabs>
        <w:tab w:val="left" w:pos="2610"/>
      </w:tabs>
      <w:suppressAutoHyphens/>
      <w:jc w:val="both"/>
    </w:pPr>
    <w:rPr>
      <w:sz w:val="28"/>
      <w:szCs w:val="20"/>
      <w:lang w:eastAsia="ar-SA"/>
    </w:rPr>
  </w:style>
  <w:style w:type="character" w:styleId="aff9">
    <w:name w:val="footnote reference"/>
    <w:uiPriority w:val="99"/>
    <w:semiHidden/>
    <w:unhideWhenUsed/>
    <w:rsid w:val="00EF66C2"/>
    <w:rPr>
      <w:vertAlign w:val="superscript"/>
    </w:rPr>
  </w:style>
  <w:style w:type="character" w:styleId="affa">
    <w:name w:val="endnote reference"/>
    <w:uiPriority w:val="99"/>
    <w:semiHidden/>
    <w:unhideWhenUsed/>
    <w:rsid w:val="00EF66C2"/>
    <w:rPr>
      <w:vertAlign w:val="superscript"/>
    </w:rPr>
  </w:style>
  <w:style w:type="character" w:customStyle="1" w:styleId="WW8Num5z0">
    <w:name w:val="WW8Num5z0"/>
    <w:rsid w:val="00EF66C2"/>
    <w:rPr>
      <w:color w:val="auto"/>
    </w:rPr>
  </w:style>
  <w:style w:type="character" w:customStyle="1" w:styleId="WW8Num6z0">
    <w:name w:val="WW8Num6z0"/>
    <w:rsid w:val="00EF66C2"/>
    <w:rPr>
      <w:rFonts w:ascii="Symbol" w:hAnsi="Symbol" w:hint="default"/>
    </w:rPr>
  </w:style>
  <w:style w:type="character" w:customStyle="1" w:styleId="WW8Num10z0">
    <w:name w:val="WW8Num10z0"/>
    <w:rsid w:val="00EF66C2"/>
    <w:rPr>
      <w:color w:val="auto"/>
    </w:rPr>
  </w:style>
  <w:style w:type="character" w:customStyle="1" w:styleId="WW8Num11z0">
    <w:name w:val="WW8Num11z0"/>
    <w:rsid w:val="00EF66C2"/>
    <w:rPr>
      <w:rFonts w:ascii="Symbol" w:hAnsi="Symbol" w:hint="default"/>
    </w:rPr>
  </w:style>
  <w:style w:type="character" w:customStyle="1" w:styleId="WW8Num12z0">
    <w:name w:val="WW8Num12z0"/>
    <w:rsid w:val="00EF66C2"/>
    <w:rPr>
      <w:rFonts w:ascii="Symbol" w:hAnsi="Symbol" w:hint="default"/>
    </w:rPr>
  </w:style>
  <w:style w:type="character" w:customStyle="1" w:styleId="WW8Num12z1">
    <w:name w:val="WW8Num12z1"/>
    <w:rsid w:val="00EF66C2"/>
    <w:rPr>
      <w:rFonts w:ascii="Wingdings 2" w:hAnsi="Wingdings 2" w:cs="StarSymbol" w:hint="default"/>
      <w:sz w:val="18"/>
      <w:szCs w:val="18"/>
    </w:rPr>
  </w:style>
  <w:style w:type="character" w:customStyle="1" w:styleId="WW8Num12z2">
    <w:name w:val="WW8Num12z2"/>
    <w:rsid w:val="00EF66C2"/>
    <w:rPr>
      <w:rFonts w:ascii="StarSymbol" w:eastAsia="StarSymbol" w:hAnsi="StarSymbol" w:cs="StarSymbol" w:hint="eastAsia"/>
      <w:sz w:val="18"/>
      <w:szCs w:val="18"/>
    </w:rPr>
  </w:style>
  <w:style w:type="character" w:customStyle="1" w:styleId="WW8Num13z0">
    <w:name w:val="WW8Num13z0"/>
    <w:rsid w:val="00EF66C2"/>
    <w:rPr>
      <w:rFonts w:ascii="Wingdings" w:hAnsi="Wingdings" w:cs="StarSymbol" w:hint="default"/>
      <w:sz w:val="18"/>
      <w:szCs w:val="18"/>
    </w:rPr>
  </w:style>
  <w:style w:type="character" w:customStyle="1" w:styleId="WW8Num13z1">
    <w:name w:val="WW8Num13z1"/>
    <w:rsid w:val="00EF66C2"/>
    <w:rPr>
      <w:rFonts w:ascii="Wingdings 2" w:hAnsi="Wingdings 2" w:cs="StarSymbol" w:hint="default"/>
      <w:sz w:val="18"/>
      <w:szCs w:val="18"/>
    </w:rPr>
  </w:style>
  <w:style w:type="character" w:customStyle="1" w:styleId="WW8Num13z2">
    <w:name w:val="WW8Num13z2"/>
    <w:rsid w:val="00EF66C2"/>
    <w:rPr>
      <w:rFonts w:ascii="StarSymbol" w:eastAsia="StarSymbol" w:hAnsi="StarSymbol" w:cs="StarSymbol" w:hint="eastAsia"/>
      <w:sz w:val="18"/>
      <w:szCs w:val="18"/>
    </w:rPr>
  </w:style>
  <w:style w:type="character" w:customStyle="1" w:styleId="WW8Num14z0">
    <w:name w:val="WW8Num14z0"/>
    <w:rsid w:val="00EF66C2"/>
    <w:rPr>
      <w:rFonts w:ascii="Wingdings" w:hAnsi="Wingdings" w:cs="StarSymbol" w:hint="default"/>
      <w:sz w:val="18"/>
      <w:szCs w:val="18"/>
    </w:rPr>
  </w:style>
  <w:style w:type="character" w:customStyle="1" w:styleId="WW8Num14z1">
    <w:name w:val="WW8Num14z1"/>
    <w:rsid w:val="00EF66C2"/>
    <w:rPr>
      <w:rFonts w:ascii="Wingdings 2" w:hAnsi="Wingdings 2" w:cs="StarSymbol" w:hint="default"/>
      <w:sz w:val="18"/>
      <w:szCs w:val="18"/>
    </w:rPr>
  </w:style>
  <w:style w:type="character" w:customStyle="1" w:styleId="WW8Num14z2">
    <w:name w:val="WW8Num14z2"/>
    <w:rsid w:val="00EF66C2"/>
    <w:rPr>
      <w:rFonts w:ascii="StarSymbol" w:eastAsia="StarSymbol" w:hAnsi="StarSymbol" w:cs="StarSymbol" w:hint="eastAsia"/>
      <w:sz w:val="18"/>
      <w:szCs w:val="18"/>
    </w:rPr>
  </w:style>
  <w:style w:type="character" w:customStyle="1" w:styleId="2a">
    <w:name w:val="Основной шрифт абзаца2"/>
    <w:rsid w:val="00EF66C2"/>
  </w:style>
  <w:style w:type="character" w:customStyle="1" w:styleId="WW8Num1z0">
    <w:name w:val="WW8Num1z0"/>
    <w:rsid w:val="00EF66C2"/>
    <w:rPr>
      <w:color w:val="auto"/>
    </w:rPr>
  </w:style>
  <w:style w:type="character" w:customStyle="1" w:styleId="WW8Num11z1">
    <w:name w:val="WW8Num11z1"/>
    <w:rsid w:val="00EF66C2"/>
    <w:rPr>
      <w:rFonts w:ascii="Courier New" w:hAnsi="Courier New" w:cs="Courier New" w:hint="default"/>
    </w:rPr>
  </w:style>
  <w:style w:type="character" w:customStyle="1" w:styleId="WW8Num11z2">
    <w:name w:val="WW8Num11z2"/>
    <w:rsid w:val="00EF66C2"/>
    <w:rPr>
      <w:rFonts w:ascii="Wingdings" w:hAnsi="Wingdings" w:hint="default"/>
    </w:rPr>
  </w:style>
  <w:style w:type="character" w:customStyle="1" w:styleId="WW8Num15z0">
    <w:name w:val="WW8Num15z0"/>
    <w:rsid w:val="00EF66C2"/>
    <w:rPr>
      <w:rFonts w:ascii="Symbol" w:hAnsi="Symbol" w:hint="default"/>
    </w:rPr>
  </w:style>
  <w:style w:type="character" w:customStyle="1" w:styleId="WW8Num16z0">
    <w:name w:val="WW8Num16z0"/>
    <w:rsid w:val="00EF66C2"/>
    <w:rPr>
      <w:b/>
      <w:bCs w:val="0"/>
    </w:rPr>
  </w:style>
  <w:style w:type="character" w:customStyle="1" w:styleId="WW8Num17z0">
    <w:name w:val="WW8Num17z0"/>
    <w:rsid w:val="00EF66C2"/>
    <w:rPr>
      <w:rFonts w:ascii="Symbol" w:hAnsi="Symbol" w:hint="default"/>
    </w:rPr>
  </w:style>
  <w:style w:type="character" w:customStyle="1" w:styleId="WW8Num17z1">
    <w:name w:val="WW8Num17z1"/>
    <w:rsid w:val="00EF66C2"/>
    <w:rPr>
      <w:rFonts w:ascii="Courier New" w:hAnsi="Courier New" w:cs="Courier New" w:hint="default"/>
    </w:rPr>
  </w:style>
  <w:style w:type="character" w:customStyle="1" w:styleId="WW8Num17z2">
    <w:name w:val="WW8Num17z2"/>
    <w:rsid w:val="00EF66C2"/>
    <w:rPr>
      <w:rFonts w:ascii="Wingdings" w:hAnsi="Wingdings" w:hint="default"/>
    </w:rPr>
  </w:style>
  <w:style w:type="character" w:customStyle="1" w:styleId="WW8Num19z0">
    <w:name w:val="WW8Num19z0"/>
    <w:rsid w:val="00EF66C2"/>
    <w:rPr>
      <w:rFonts w:ascii="Symbol" w:hAnsi="Symbol" w:hint="default"/>
    </w:rPr>
  </w:style>
  <w:style w:type="character" w:customStyle="1" w:styleId="WW8Num19z1">
    <w:name w:val="WW8Num19z1"/>
    <w:rsid w:val="00EF66C2"/>
    <w:rPr>
      <w:rFonts w:ascii="Courier New" w:hAnsi="Courier New" w:cs="Courier New" w:hint="default"/>
    </w:rPr>
  </w:style>
  <w:style w:type="character" w:customStyle="1" w:styleId="WW8Num19z2">
    <w:name w:val="WW8Num19z2"/>
    <w:rsid w:val="00EF66C2"/>
    <w:rPr>
      <w:rFonts w:ascii="Wingdings" w:hAnsi="Wingdings" w:hint="default"/>
    </w:rPr>
  </w:style>
  <w:style w:type="character" w:customStyle="1" w:styleId="17">
    <w:name w:val="Основной шрифт абзаца1"/>
    <w:rsid w:val="00EF66C2"/>
  </w:style>
  <w:style w:type="character" w:customStyle="1" w:styleId="affb">
    <w:name w:val="Символ сноски"/>
    <w:basedOn w:val="17"/>
    <w:rsid w:val="00EF66C2"/>
    <w:rPr>
      <w:vertAlign w:val="superscript"/>
    </w:rPr>
  </w:style>
  <w:style w:type="character" w:customStyle="1" w:styleId="18">
    <w:name w:val="Знак сноски1"/>
    <w:rsid w:val="00EF66C2"/>
    <w:rPr>
      <w:vertAlign w:val="superscript"/>
    </w:rPr>
  </w:style>
  <w:style w:type="character" w:customStyle="1" w:styleId="affc">
    <w:name w:val="Символ нумерации"/>
    <w:rsid w:val="00EF66C2"/>
  </w:style>
  <w:style w:type="character" w:customStyle="1" w:styleId="affd">
    <w:name w:val="Символы концевой сноски"/>
    <w:rsid w:val="00EF66C2"/>
    <w:rPr>
      <w:vertAlign w:val="superscript"/>
    </w:rPr>
  </w:style>
  <w:style w:type="character" w:customStyle="1" w:styleId="WW-">
    <w:name w:val="WW-Символы концевой сноски"/>
    <w:rsid w:val="00EF66C2"/>
  </w:style>
  <w:style w:type="character" w:customStyle="1" w:styleId="WW8Num27z0">
    <w:name w:val="WW8Num27z0"/>
    <w:rsid w:val="00EF66C2"/>
    <w:rPr>
      <w:rFonts w:ascii="Symbol" w:hAnsi="Symbol" w:hint="default"/>
    </w:rPr>
  </w:style>
  <w:style w:type="character" w:customStyle="1" w:styleId="affe">
    <w:name w:val="Маркеры списка"/>
    <w:rsid w:val="00EF66C2"/>
    <w:rPr>
      <w:rFonts w:ascii="StarSymbol" w:eastAsia="StarSymbol" w:hAnsi="StarSymbol" w:cs="StarSymbol" w:hint="eastAsia"/>
      <w:sz w:val="18"/>
      <w:szCs w:val="18"/>
    </w:rPr>
  </w:style>
  <w:style w:type="character" w:customStyle="1" w:styleId="WW8Num116z1">
    <w:name w:val="WW8Num116z1"/>
    <w:rsid w:val="00EF66C2"/>
    <w:rPr>
      <w:rFonts w:ascii="Courier New" w:hAnsi="Courier New" w:cs="Courier New" w:hint="default"/>
    </w:rPr>
  </w:style>
  <w:style w:type="character" w:customStyle="1" w:styleId="WW8Num116z2">
    <w:name w:val="WW8Num116z2"/>
    <w:rsid w:val="00EF66C2"/>
    <w:rPr>
      <w:rFonts w:ascii="Wingdings" w:hAnsi="Wingdings" w:hint="default"/>
    </w:rPr>
  </w:style>
  <w:style w:type="character" w:customStyle="1" w:styleId="WW8Num116z3">
    <w:name w:val="WW8Num116z3"/>
    <w:rsid w:val="00EF66C2"/>
    <w:rPr>
      <w:rFonts w:ascii="Symbol" w:hAnsi="Symbol" w:hint="default"/>
    </w:rPr>
  </w:style>
  <w:style w:type="character" w:customStyle="1" w:styleId="WW8Num278z1">
    <w:name w:val="WW8Num278z1"/>
    <w:rsid w:val="00EF66C2"/>
    <w:rPr>
      <w:rFonts w:ascii="Courier New" w:hAnsi="Courier New" w:cs="Courier New" w:hint="default"/>
    </w:rPr>
  </w:style>
  <w:style w:type="character" w:customStyle="1" w:styleId="WW8Num278z2">
    <w:name w:val="WW8Num278z2"/>
    <w:rsid w:val="00EF66C2"/>
    <w:rPr>
      <w:rFonts w:ascii="Wingdings" w:hAnsi="Wingdings" w:hint="default"/>
    </w:rPr>
  </w:style>
  <w:style w:type="character" w:customStyle="1" w:styleId="WW8Num426z1">
    <w:name w:val="WW8Num426z1"/>
    <w:rsid w:val="00EF66C2"/>
    <w:rPr>
      <w:rFonts w:ascii="Courier New" w:hAnsi="Courier New" w:cs="Courier New" w:hint="default"/>
    </w:rPr>
  </w:style>
  <w:style w:type="character" w:customStyle="1" w:styleId="WW8Num426z2">
    <w:name w:val="WW8Num426z2"/>
    <w:rsid w:val="00EF66C2"/>
    <w:rPr>
      <w:rFonts w:ascii="Wingdings" w:hAnsi="Wingdings" w:hint="default"/>
    </w:rPr>
  </w:style>
  <w:style w:type="character" w:customStyle="1" w:styleId="WW8Num426z3">
    <w:name w:val="WW8Num426z3"/>
    <w:rsid w:val="00EF66C2"/>
    <w:rPr>
      <w:rFonts w:ascii="Symbol" w:hAnsi="Symbol" w:hint="default"/>
    </w:rPr>
  </w:style>
  <w:style w:type="character" w:customStyle="1" w:styleId="WW8Num90z1">
    <w:name w:val="WW8Num90z1"/>
    <w:rsid w:val="00EF66C2"/>
    <w:rPr>
      <w:rFonts w:ascii="Courier New" w:hAnsi="Courier New" w:cs="Courier New" w:hint="default"/>
    </w:rPr>
  </w:style>
  <w:style w:type="character" w:customStyle="1" w:styleId="WW8Num90z2">
    <w:name w:val="WW8Num90z2"/>
    <w:rsid w:val="00EF66C2"/>
    <w:rPr>
      <w:rFonts w:ascii="Wingdings" w:hAnsi="Wingdings" w:hint="default"/>
    </w:rPr>
  </w:style>
  <w:style w:type="character" w:customStyle="1" w:styleId="WW8Num90z3">
    <w:name w:val="WW8Num90z3"/>
    <w:rsid w:val="00EF66C2"/>
    <w:rPr>
      <w:rFonts w:ascii="Symbol" w:hAnsi="Symbol" w:hint="default"/>
    </w:rPr>
  </w:style>
  <w:style w:type="character" w:customStyle="1" w:styleId="WW8Num302z1">
    <w:name w:val="WW8Num302z1"/>
    <w:rsid w:val="00EF66C2"/>
    <w:rPr>
      <w:rFonts w:ascii="Courier New" w:hAnsi="Courier New" w:cs="Courier New" w:hint="default"/>
    </w:rPr>
  </w:style>
  <w:style w:type="character" w:customStyle="1" w:styleId="WW8Num302z2">
    <w:name w:val="WW8Num302z2"/>
    <w:rsid w:val="00EF66C2"/>
    <w:rPr>
      <w:rFonts w:ascii="Wingdings" w:hAnsi="Wingdings" w:hint="default"/>
    </w:rPr>
  </w:style>
  <w:style w:type="character" w:customStyle="1" w:styleId="WW8Num302z3">
    <w:name w:val="WW8Num302z3"/>
    <w:rsid w:val="00EF66C2"/>
    <w:rPr>
      <w:rFonts w:ascii="Symbol" w:hAnsi="Symbol" w:hint="default"/>
    </w:rPr>
  </w:style>
  <w:style w:type="character" w:customStyle="1" w:styleId="WW8Num199z1">
    <w:name w:val="WW8Num199z1"/>
    <w:rsid w:val="00EF66C2"/>
    <w:rPr>
      <w:rFonts w:ascii="Courier New" w:hAnsi="Courier New" w:cs="Courier New" w:hint="default"/>
    </w:rPr>
  </w:style>
  <w:style w:type="character" w:customStyle="1" w:styleId="WW8Num199z2">
    <w:name w:val="WW8Num199z2"/>
    <w:rsid w:val="00EF66C2"/>
    <w:rPr>
      <w:rFonts w:ascii="Wingdings" w:hAnsi="Wingdings" w:hint="default"/>
    </w:rPr>
  </w:style>
  <w:style w:type="character" w:customStyle="1" w:styleId="WW8Num199z3">
    <w:name w:val="WW8Num199z3"/>
    <w:rsid w:val="00EF66C2"/>
    <w:rPr>
      <w:rFonts w:ascii="Symbol" w:hAnsi="Symbol" w:hint="default"/>
    </w:rPr>
  </w:style>
  <w:style w:type="character" w:customStyle="1" w:styleId="WW8Num77z1">
    <w:name w:val="WW8Num77z1"/>
    <w:rsid w:val="00EF66C2"/>
    <w:rPr>
      <w:rFonts w:ascii="Courier New" w:hAnsi="Courier New" w:cs="Courier New" w:hint="default"/>
    </w:rPr>
  </w:style>
  <w:style w:type="character" w:customStyle="1" w:styleId="WW8Num77z2">
    <w:name w:val="WW8Num77z2"/>
    <w:rsid w:val="00EF66C2"/>
    <w:rPr>
      <w:rFonts w:ascii="Wingdings" w:hAnsi="Wingdings" w:hint="default"/>
    </w:rPr>
  </w:style>
  <w:style w:type="character" w:customStyle="1" w:styleId="WW8Num77z3">
    <w:name w:val="WW8Num77z3"/>
    <w:rsid w:val="00EF66C2"/>
    <w:rPr>
      <w:rFonts w:ascii="Symbol" w:hAnsi="Symbol" w:hint="default"/>
    </w:rPr>
  </w:style>
  <w:style w:type="character" w:customStyle="1" w:styleId="WW8Num75z1">
    <w:name w:val="WW8Num75z1"/>
    <w:rsid w:val="00EF66C2"/>
    <w:rPr>
      <w:rFonts w:ascii="Courier New" w:hAnsi="Courier New" w:cs="Courier New" w:hint="default"/>
    </w:rPr>
  </w:style>
  <w:style w:type="character" w:customStyle="1" w:styleId="WW8Num75z2">
    <w:name w:val="WW8Num75z2"/>
    <w:rsid w:val="00EF66C2"/>
    <w:rPr>
      <w:rFonts w:ascii="Wingdings" w:hAnsi="Wingdings" w:hint="default"/>
    </w:rPr>
  </w:style>
  <w:style w:type="character" w:customStyle="1" w:styleId="WW8Num75z3">
    <w:name w:val="WW8Num75z3"/>
    <w:rsid w:val="00EF66C2"/>
    <w:rPr>
      <w:rFonts w:ascii="Symbol" w:hAnsi="Symbol" w:hint="default"/>
    </w:rPr>
  </w:style>
  <w:style w:type="character" w:customStyle="1" w:styleId="WW8Num488z1">
    <w:name w:val="WW8Num488z1"/>
    <w:rsid w:val="00EF66C2"/>
    <w:rPr>
      <w:rFonts w:ascii="Courier New" w:hAnsi="Courier New" w:cs="Courier New" w:hint="default"/>
    </w:rPr>
  </w:style>
  <w:style w:type="character" w:customStyle="1" w:styleId="WW8Num488z2">
    <w:name w:val="WW8Num488z2"/>
    <w:rsid w:val="00EF66C2"/>
    <w:rPr>
      <w:rFonts w:ascii="Wingdings" w:hAnsi="Wingdings" w:hint="default"/>
    </w:rPr>
  </w:style>
  <w:style w:type="character" w:customStyle="1" w:styleId="WW8Num488z3">
    <w:name w:val="WW8Num488z3"/>
    <w:rsid w:val="00EF66C2"/>
    <w:rPr>
      <w:rFonts w:ascii="Symbol" w:hAnsi="Symbol" w:hint="default"/>
    </w:rPr>
  </w:style>
  <w:style w:type="character" w:customStyle="1" w:styleId="WW8Num83z1">
    <w:name w:val="WW8Num83z1"/>
    <w:rsid w:val="00EF66C2"/>
    <w:rPr>
      <w:rFonts w:ascii="Courier New" w:hAnsi="Courier New" w:cs="Courier New" w:hint="default"/>
    </w:rPr>
  </w:style>
  <w:style w:type="character" w:customStyle="1" w:styleId="WW8Num83z2">
    <w:name w:val="WW8Num83z2"/>
    <w:rsid w:val="00EF66C2"/>
    <w:rPr>
      <w:rFonts w:ascii="Wingdings" w:hAnsi="Wingdings" w:hint="default"/>
    </w:rPr>
  </w:style>
  <w:style w:type="character" w:customStyle="1" w:styleId="WW8Num83z3">
    <w:name w:val="WW8Num83z3"/>
    <w:rsid w:val="00EF66C2"/>
    <w:rPr>
      <w:rFonts w:ascii="Symbol" w:hAnsi="Symbol" w:hint="default"/>
    </w:rPr>
  </w:style>
  <w:style w:type="character" w:customStyle="1" w:styleId="WW8Num481z1">
    <w:name w:val="WW8Num481z1"/>
    <w:rsid w:val="00EF66C2"/>
    <w:rPr>
      <w:rFonts w:ascii="Courier New" w:hAnsi="Courier New" w:cs="Courier New" w:hint="default"/>
    </w:rPr>
  </w:style>
  <w:style w:type="character" w:customStyle="1" w:styleId="WW8Num481z2">
    <w:name w:val="WW8Num481z2"/>
    <w:rsid w:val="00EF66C2"/>
    <w:rPr>
      <w:rFonts w:ascii="Wingdings" w:hAnsi="Wingdings" w:hint="default"/>
    </w:rPr>
  </w:style>
  <w:style w:type="character" w:customStyle="1" w:styleId="WW8Num481z3">
    <w:name w:val="WW8Num481z3"/>
    <w:rsid w:val="00EF66C2"/>
    <w:rPr>
      <w:rFonts w:ascii="Symbol" w:hAnsi="Symbol" w:hint="default"/>
    </w:rPr>
  </w:style>
  <w:style w:type="character" w:customStyle="1" w:styleId="WW8Num106z1">
    <w:name w:val="WW8Num106z1"/>
    <w:rsid w:val="00EF66C2"/>
    <w:rPr>
      <w:rFonts w:ascii="Courier New" w:hAnsi="Courier New" w:cs="Courier New" w:hint="default"/>
    </w:rPr>
  </w:style>
  <w:style w:type="character" w:customStyle="1" w:styleId="WW8Num106z2">
    <w:name w:val="WW8Num106z2"/>
    <w:rsid w:val="00EF66C2"/>
    <w:rPr>
      <w:rFonts w:ascii="Wingdings" w:hAnsi="Wingdings" w:hint="default"/>
    </w:rPr>
  </w:style>
  <w:style w:type="character" w:customStyle="1" w:styleId="WW8Num106z3">
    <w:name w:val="WW8Num106z3"/>
    <w:rsid w:val="00EF66C2"/>
    <w:rPr>
      <w:rFonts w:ascii="Symbol" w:hAnsi="Symbol" w:hint="default"/>
    </w:rPr>
  </w:style>
  <w:style w:type="character" w:customStyle="1" w:styleId="WW8Num189z1">
    <w:name w:val="WW8Num189z1"/>
    <w:rsid w:val="00EF66C2"/>
    <w:rPr>
      <w:rFonts w:ascii="Courier New" w:hAnsi="Courier New" w:cs="Courier New" w:hint="default"/>
    </w:rPr>
  </w:style>
  <w:style w:type="character" w:customStyle="1" w:styleId="WW8Num189z2">
    <w:name w:val="WW8Num189z2"/>
    <w:rsid w:val="00EF66C2"/>
    <w:rPr>
      <w:rFonts w:ascii="Wingdings" w:hAnsi="Wingdings" w:hint="default"/>
    </w:rPr>
  </w:style>
  <w:style w:type="character" w:customStyle="1" w:styleId="WW8Num189z3">
    <w:name w:val="WW8Num189z3"/>
    <w:rsid w:val="00EF66C2"/>
    <w:rPr>
      <w:rFonts w:ascii="Symbol" w:hAnsi="Symbol" w:hint="default"/>
    </w:rPr>
  </w:style>
  <w:style w:type="character" w:customStyle="1" w:styleId="WW8Num144z1">
    <w:name w:val="WW8Num144z1"/>
    <w:rsid w:val="00EF66C2"/>
    <w:rPr>
      <w:rFonts w:ascii="Courier New" w:hAnsi="Courier New" w:cs="Courier New" w:hint="default"/>
    </w:rPr>
  </w:style>
  <w:style w:type="character" w:customStyle="1" w:styleId="WW8Num144z2">
    <w:name w:val="WW8Num144z2"/>
    <w:rsid w:val="00EF66C2"/>
    <w:rPr>
      <w:rFonts w:ascii="Wingdings" w:hAnsi="Wingdings" w:hint="default"/>
    </w:rPr>
  </w:style>
  <w:style w:type="character" w:customStyle="1" w:styleId="WW8Num144z3">
    <w:name w:val="WW8Num144z3"/>
    <w:rsid w:val="00EF66C2"/>
    <w:rPr>
      <w:rFonts w:ascii="Symbol" w:hAnsi="Symbol" w:hint="default"/>
    </w:rPr>
  </w:style>
  <w:style w:type="character" w:styleId="afff">
    <w:name w:val="Hyperlink"/>
    <w:basedOn w:val="17"/>
    <w:uiPriority w:val="99"/>
    <w:unhideWhenUsed/>
    <w:rsid w:val="00EF66C2"/>
    <w:rPr>
      <w:color w:val="0000FF"/>
      <w:u w:val="single"/>
    </w:rPr>
  </w:style>
  <w:style w:type="paragraph" w:styleId="91">
    <w:name w:val="toc 9"/>
    <w:basedOn w:val="13"/>
    <w:autoRedefine/>
    <w:uiPriority w:val="39"/>
    <w:unhideWhenUsed/>
    <w:rsid w:val="00EF66C2"/>
    <w:pPr>
      <w:tabs>
        <w:tab w:val="right" w:leader="dot" w:pos="9637"/>
      </w:tabs>
      <w:ind w:left="2264"/>
    </w:pPr>
  </w:style>
  <w:style w:type="paragraph" w:styleId="81">
    <w:name w:val="toc 8"/>
    <w:basedOn w:val="13"/>
    <w:autoRedefine/>
    <w:uiPriority w:val="39"/>
    <w:unhideWhenUsed/>
    <w:rsid w:val="00EF66C2"/>
    <w:pPr>
      <w:tabs>
        <w:tab w:val="right" w:leader="dot" w:pos="9637"/>
      </w:tabs>
      <w:ind w:left="1981"/>
    </w:pPr>
  </w:style>
  <w:style w:type="paragraph" w:styleId="71">
    <w:name w:val="toc 7"/>
    <w:basedOn w:val="13"/>
    <w:autoRedefine/>
    <w:uiPriority w:val="39"/>
    <w:unhideWhenUsed/>
    <w:rsid w:val="00EF66C2"/>
    <w:pPr>
      <w:tabs>
        <w:tab w:val="right" w:leader="dot" w:pos="9637"/>
      </w:tabs>
      <w:ind w:left="1698"/>
    </w:pPr>
  </w:style>
  <w:style w:type="paragraph" w:styleId="61">
    <w:name w:val="toc 6"/>
    <w:basedOn w:val="13"/>
    <w:autoRedefine/>
    <w:uiPriority w:val="39"/>
    <w:unhideWhenUsed/>
    <w:rsid w:val="00EF66C2"/>
    <w:pPr>
      <w:tabs>
        <w:tab w:val="right" w:leader="dot" w:pos="9637"/>
      </w:tabs>
      <w:ind w:left="1415"/>
    </w:pPr>
  </w:style>
  <w:style w:type="paragraph" w:styleId="51">
    <w:name w:val="toc 5"/>
    <w:basedOn w:val="13"/>
    <w:autoRedefine/>
    <w:uiPriority w:val="39"/>
    <w:unhideWhenUsed/>
    <w:rsid w:val="00EF66C2"/>
    <w:pPr>
      <w:tabs>
        <w:tab w:val="right" w:leader="dot" w:pos="9637"/>
      </w:tabs>
      <w:ind w:left="1132"/>
    </w:pPr>
  </w:style>
  <w:style w:type="paragraph" w:styleId="41">
    <w:name w:val="toc 4"/>
    <w:basedOn w:val="13"/>
    <w:autoRedefine/>
    <w:uiPriority w:val="39"/>
    <w:unhideWhenUsed/>
    <w:rsid w:val="00EF66C2"/>
    <w:pPr>
      <w:tabs>
        <w:tab w:val="right" w:leader="dot" w:pos="9637"/>
      </w:tabs>
      <w:ind w:left="849"/>
    </w:pPr>
  </w:style>
  <w:style w:type="numbering" w:styleId="a">
    <w:name w:val="Outline List 3"/>
    <w:basedOn w:val="a3"/>
    <w:uiPriority w:val="99"/>
    <w:semiHidden/>
    <w:unhideWhenUsed/>
    <w:rsid w:val="00EF66C2"/>
    <w:pPr>
      <w:numPr>
        <w:numId w:val="46"/>
      </w:numPr>
    </w:pPr>
  </w:style>
  <w:style w:type="character" w:styleId="afff0">
    <w:name w:val="page number"/>
    <w:basedOn w:val="a1"/>
    <w:rsid w:val="00EF66C2"/>
  </w:style>
  <w:style w:type="character" w:customStyle="1" w:styleId="apple-converted-space">
    <w:name w:val="apple-converted-space"/>
    <w:basedOn w:val="a1"/>
    <w:rsid w:val="00EF66C2"/>
  </w:style>
  <w:style w:type="character" w:customStyle="1" w:styleId="f">
    <w:name w:val="f"/>
    <w:basedOn w:val="a1"/>
    <w:rsid w:val="00EF66C2"/>
  </w:style>
  <w:style w:type="paragraph" w:customStyle="1" w:styleId="u">
    <w:name w:val="u"/>
    <w:basedOn w:val="a0"/>
    <w:rsid w:val="00EF66C2"/>
    <w:pPr>
      <w:spacing w:before="100" w:beforeAutospacing="1" w:after="100" w:afterAutospacing="1"/>
    </w:pPr>
    <w:rPr>
      <w:szCs w:val="24"/>
      <w:lang w:val="ru-RU" w:eastAsia="ru-RU" w:bidi="ar-SA"/>
    </w:rPr>
  </w:style>
  <w:style w:type="paragraph" w:customStyle="1" w:styleId="uni">
    <w:name w:val="uni"/>
    <w:basedOn w:val="a0"/>
    <w:rsid w:val="00EF66C2"/>
    <w:pPr>
      <w:spacing w:before="100" w:beforeAutospacing="1" w:after="100" w:afterAutospacing="1"/>
    </w:pPr>
    <w:rPr>
      <w:szCs w:val="24"/>
      <w:lang w:val="ru-RU" w:eastAsia="ru-RU" w:bidi="ar-SA"/>
    </w:rPr>
  </w:style>
  <w:style w:type="paragraph" w:customStyle="1" w:styleId="unip">
    <w:name w:val="unip"/>
    <w:basedOn w:val="a0"/>
    <w:rsid w:val="00EF66C2"/>
    <w:pPr>
      <w:spacing w:before="100" w:beforeAutospacing="1" w:after="100" w:afterAutospacing="1"/>
    </w:pPr>
    <w:rPr>
      <w:szCs w:val="24"/>
      <w:lang w:val="ru-RU" w:eastAsia="ru-RU" w:bidi="ar-SA"/>
    </w:rPr>
  </w:style>
  <w:style w:type="paragraph" w:styleId="HTML">
    <w:name w:val="HTML Preformatted"/>
    <w:basedOn w:val="a0"/>
    <w:link w:val="HTML0"/>
    <w:uiPriority w:val="99"/>
    <w:semiHidden/>
    <w:unhideWhenUsed/>
    <w:rsid w:val="00EF66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bidi="ar-SA"/>
    </w:rPr>
  </w:style>
  <w:style w:type="character" w:customStyle="1" w:styleId="HTML0">
    <w:name w:val="Стандартный HTML Знак"/>
    <w:basedOn w:val="a1"/>
    <w:link w:val="HTML"/>
    <w:uiPriority w:val="99"/>
    <w:semiHidden/>
    <w:rsid w:val="00EF66C2"/>
    <w:rPr>
      <w:rFonts w:ascii="Courier New" w:eastAsia="Times New Roman" w:hAnsi="Courier New" w:cs="Courier New"/>
      <w:sz w:val="20"/>
      <w:szCs w:val="20"/>
      <w:lang w:val="ru-RU" w:eastAsia="ru-RU" w:bidi="ar-SA"/>
    </w:rPr>
  </w:style>
  <w:style w:type="paragraph" w:styleId="2b">
    <w:name w:val="Body Text 2"/>
    <w:basedOn w:val="a0"/>
    <w:link w:val="2c"/>
    <w:uiPriority w:val="99"/>
    <w:semiHidden/>
    <w:unhideWhenUsed/>
    <w:rsid w:val="00EF66C2"/>
    <w:pPr>
      <w:spacing w:after="120" w:line="480" w:lineRule="auto"/>
    </w:pPr>
  </w:style>
  <w:style w:type="character" w:customStyle="1" w:styleId="2c">
    <w:name w:val="Основной текст 2 Знак"/>
    <w:basedOn w:val="a1"/>
    <w:link w:val="2b"/>
    <w:uiPriority w:val="99"/>
    <w:semiHidden/>
    <w:rsid w:val="00EF66C2"/>
    <w:rPr>
      <w:rFonts w:ascii="Times New Roman" w:eastAsia="Times New Roman" w:hAnsi="Times New Roman" w:cs="Times New Roman"/>
      <w:sz w:val="24"/>
    </w:rPr>
  </w:style>
  <w:style w:type="paragraph" w:styleId="afff1">
    <w:name w:val="Balloon Text"/>
    <w:basedOn w:val="a0"/>
    <w:link w:val="afff2"/>
    <w:uiPriority w:val="99"/>
    <w:semiHidden/>
    <w:unhideWhenUsed/>
    <w:rsid w:val="00EF66C2"/>
    <w:rPr>
      <w:rFonts w:ascii="Tahoma" w:hAnsi="Tahoma" w:cs="Tahoma"/>
      <w:sz w:val="16"/>
      <w:szCs w:val="16"/>
    </w:rPr>
  </w:style>
  <w:style w:type="character" w:customStyle="1" w:styleId="afff2">
    <w:name w:val="Текст выноски Знак"/>
    <w:basedOn w:val="a1"/>
    <w:link w:val="afff1"/>
    <w:uiPriority w:val="99"/>
    <w:semiHidden/>
    <w:rsid w:val="00EF66C2"/>
    <w:rPr>
      <w:rFonts w:ascii="Tahoma" w:eastAsia="Times New Roman" w:hAnsi="Tahoma" w:cs="Tahoma"/>
      <w:sz w:val="16"/>
      <w:szCs w:val="16"/>
    </w:rPr>
  </w:style>
  <w:style w:type="paragraph" w:customStyle="1" w:styleId="afff3">
    <w:name w:val="Прижатый влево"/>
    <w:basedOn w:val="a0"/>
    <w:next w:val="a0"/>
    <w:uiPriority w:val="99"/>
    <w:rsid w:val="00C856CA"/>
    <w:pPr>
      <w:autoSpaceDE w:val="0"/>
      <w:autoSpaceDN w:val="0"/>
      <w:adjustRightInd w:val="0"/>
    </w:pPr>
    <w:rPr>
      <w:rFonts w:ascii="Arial" w:eastAsiaTheme="minorHAnsi" w:hAnsi="Arial" w:cs="Arial"/>
      <w:szCs w:val="24"/>
      <w:lang w:val="ru-RU" w:bidi="ar-SA"/>
    </w:rPr>
  </w:style>
  <w:style w:type="paragraph" w:customStyle="1" w:styleId="S">
    <w:name w:val="S_Обычный жирный"/>
    <w:basedOn w:val="a0"/>
    <w:qFormat/>
    <w:rsid w:val="00E0761F"/>
    <w:pPr>
      <w:ind w:firstLine="709"/>
      <w:jc w:val="both"/>
    </w:pPr>
    <w:rPr>
      <w:sz w:val="28"/>
      <w:szCs w:val="28"/>
      <w:lang w:val="ru-RU" w:eastAsia="ru-RU" w:bidi="ar-SA"/>
    </w:rPr>
  </w:style>
  <w:style w:type="character" w:customStyle="1" w:styleId="ad">
    <w:name w:val="Абзац списка Знак"/>
    <w:link w:val="ac"/>
    <w:uiPriority w:val="34"/>
    <w:qFormat/>
    <w:locked/>
    <w:rsid w:val="00E076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07938"/>
    <w:pPr>
      <w:spacing w:after="0" w:line="240" w:lineRule="auto"/>
    </w:pPr>
    <w:rPr>
      <w:rFonts w:ascii="Times New Roman" w:eastAsia="Times New Roman" w:hAnsi="Times New Roman" w:cs="Times New Roman"/>
      <w:sz w:val="24"/>
    </w:rPr>
  </w:style>
  <w:style w:type="paragraph" w:styleId="1">
    <w:name w:val="heading 1"/>
    <w:basedOn w:val="a0"/>
    <w:next w:val="a0"/>
    <w:link w:val="10"/>
    <w:uiPriority w:val="9"/>
    <w:qFormat/>
    <w:rsid w:val="002E1CF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2E1CF2"/>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2E1CF2"/>
    <w:pPr>
      <w:keepNext/>
      <w:keepLines/>
      <w:spacing w:before="200" w:line="276" w:lineRule="auto"/>
      <w:outlineLvl w:val="2"/>
    </w:pPr>
    <w:rPr>
      <w:rFonts w:asciiTheme="majorHAnsi" w:eastAsiaTheme="majorEastAsia" w:hAnsiTheme="majorHAnsi" w:cstheme="majorBidi"/>
      <w:b/>
      <w:bCs/>
      <w:color w:val="4F81BD" w:themeColor="accent1"/>
      <w:sz w:val="22"/>
    </w:rPr>
  </w:style>
  <w:style w:type="paragraph" w:styleId="4">
    <w:name w:val="heading 4"/>
    <w:basedOn w:val="a0"/>
    <w:next w:val="a0"/>
    <w:link w:val="40"/>
    <w:uiPriority w:val="9"/>
    <w:semiHidden/>
    <w:unhideWhenUsed/>
    <w:qFormat/>
    <w:rsid w:val="002E1CF2"/>
    <w:pPr>
      <w:keepNext/>
      <w:keepLines/>
      <w:spacing w:before="200" w:line="276" w:lineRule="auto"/>
      <w:outlineLvl w:val="3"/>
    </w:pPr>
    <w:rPr>
      <w:rFonts w:asciiTheme="majorHAnsi" w:eastAsiaTheme="majorEastAsia" w:hAnsiTheme="majorHAnsi" w:cstheme="majorBidi"/>
      <w:b/>
      <w:bCs/>
      <w:i/>
      <w:iCs/>
      <w:color w:val="4F81BD" w:themeColor="accent1"/>
      <w:sz w:val="22"/>
    </w:rPr>
  </w:style>
  <w:style w:type="paragraph" w:styleId="5">
    <w:name w:val="heading 5"/>
    <w:basedOn w:val="a0"/>
    <w:next w:val="a0"/>
    <w:link w:val="50"/>
    <w:uiPriority w:val="9"/>
    <w:semiHidden/>
    <w:unhideWhenUsed/>
    <w:qFormat/>
    <w:rsid w:val="002E1CF2"/>
    <w:pPr>
      <w:keepNext/>
      <w:keepLines/>
      <w:spacing w:before="200" w:line="276" w:lineRule="auto"/>
      <w:outlineLvl w:val="4"/>
    </w:pPr>
    <w:rPr>
      <w:rFonts w:asciiTheme="majorHAnsi" w:eastAsiaTheme="majorEastAsia" w:hAnsiTheme="majorHAnsi" w:cstheme="majorBidi"/>
      <w:color w:val="243F60" w:themeColor="accent1" w:themeShade="7F"/>
      <w:sz w:val="22"/>
    </w:rPr>
  </w:style>
  <w:style w:type="paragraph" w:styleId="6">
    <w:name w:val="heading 6"/>
    <w:basedOn w:val="a0"/>
    <w:next w:val="a0"/>
    <w:link w:val="60"/>
    <w:uiPriority w:val="9"/>
    <w:semiHidden/>
    <w:unhideWhenUsed/>
    <w:qFormat/>
    <w:rsid w:val="002E1CF2"/>
    <w:pPr>
      <w:keepNext/>
      <w:keepLines/>
      <w:spacing w:before="200" w:line="276" w:lineRule="auto"/>
      <w:outlineLvl w:val="5"/>
    </w:pPr>
    <w:rPr>
      <w:rFonts w:asciiTheme="majorHAnsi" w:eastAsiaTheme="majorEastAsia" w:hAnsiTheme="majorHAnsi" w:cstheme="majorBidi"/>
      <w:i/>
      <w:iCs/>
      <w:color w:val="243F60" w:themeColor="accent1" w:themeShade="7F"/>
      <w:sz w:val="22"/>
    </w:rPr>
  </w:style>
  <w:style w:type="paragraph" w:styleId="7">
    <w:name w:val="heading 7"/>
    <w:basedOn w:val="a0"/>
    <w:next w:val="a0"/>
    <w:link w:val="70"/>
    <w:uiPriority w:val="9"/>
    <w:semiHidden/>
    <w:unhideWhenUsed/>
    <w:qFormat/>
    <w:rsid w:val="002E1CF2"/>
    <w:pPr>
      <w:keepNext/>
      <w:keepLines/>
      <w:spacing w:before="200" w:line="276" w:lineRule="auto"/>
      <w:outlineLvl w:val="6"/>
    </w:pPr>
    <w:rPr>
      <w:rFonts w:asciiTheme="majorHAnsi" w:eastAsiaTheme="majorEastAsia" w:hAnsiTheme="majorHAnsi" w:cstheme="majorBidi"/>
      <w:i/>
      <w:iCs/>
      <w:color w:val="404040" w:themeColor="text1" w:themeTint="BF"/>
      <w:sz w:val="22"/>
    </w:rPr>
  </w:style>
  <w:style w:type="paragraph" w:styleId="8">
    <w:name w:val="heading 8"/>
    <w:basedOn w:val="a0"/>
    <w:next w:val="a0"/>
    <w:link w:val="80"/>
    <w:uiPriority w:val="9"/>
    <w:semiHidden/>
    <w:unhideWhenUsed/>
    <w:qFormat/>
    <w:rsid w:val="002E1CF2"/>
    <w:pPr>
      <w:keepNext/>
      <w:keepLines/>
      <w:spacing w:before="200" w:line="276" w:lineRule="auto"/>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2E1CF2"/>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E1CF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2E1CF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2E1CF2"/>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2E1CF2"/>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2E1CF2"/>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2E1CF2"/>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rsid w:val="002E1CF2"/>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2E1CF2"/>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rsid w:val="002E1CF2"/>
    <w:rPr>
      <w:rFonts w:asciiTheme="majorHAnsi" w:eastAsiaTheme="majorEastAsia" w:hAnsiTheme="majorHAnsi" w:cstheme="majorBidi"/>
      <w:i/>
      <w:iCs/>
      <w:color w:val="404040" w:themeColor="text1" w:themeTint="BF"/>
      <w:sz w:val="20"/>
      <w:szCs w:val="20"/>
    </w:rPr>
  </w:style>
  <w:style w:type="paragraph" w:styleId="a4">
    <w:name w:val="caption"/>
    <w:basedOn w:val="a0"/>
    <w:next w:val="a0"/>
    <w:uiPriority w:val="35"/>
    <w:semiHidden/>
    <w:unhideWhenUsed/>
    <w:qFormat/>
    <w:rsid w:val="002E1CF2"/>
    <w:pPr>
      <w:spacing w:after="200"/>
    </w:pPr>
    <w:rPr>
      <w:rFonts w:asciiTheme="minorHAnsi" w:eastAsiaTheme="minorHAnsi" w:hAnsiTheme="minorHAnsi" w:cstheme="minorBidi"/>
      <w:b/>
      <w:bCs/>
      <w:color w:val="4F81BD" w:themeColor="accent1"/>
      <w:sz w:val="18"/>
      <w:szCs w:val="18"/>
    </w:rPr>
  </w:style>
  <w:style w:type="paragraph" w:styleId="a5">
    <w:name w:val="Title"/>
    <w:basedOn w:val="a0"/>
    <w:next w:val="a0"/>
    <w:link w:val="a6"/>
    <w:uiPriority w:val="10"/>
    <w:qFormat/>
    <w:rsid w:val="002E1CF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1"/>
    <w:link w:val="a5"/>
    <w:uiPriority w:val="10"/>
    <w:rsid w:val="002E1CF2"/>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0"/>
    <w:next w:val="a0"/>
    <w:link w:val="a8"/>
    <w:uiPriority w:val="11"/>
    <w:qFormat/>
    <w:rsid w:val="002E1CF2"/>
    <w:pPr>
      <w:numPr>
        <w:ilvl w:val="1"/>
      </w:numPr>
      <w:spacing w:after="200" w:line="276" w:lineRule="auto"/>
    </w:pPr>
    <w:rPr>
      <w:rFonts w:asciiTheme="majorHAnsi" w:eastAsiaTheme="majorEastAsia" w:hAnsiTheme="majorHAnsi" w:cstheme="majorBidi"/>
      <w:i/>
      <w:iCs/>
      <w:color w:val="4F81BD" w:themeColor="accent1"/>
      <w:spacing w:val="15"/>
      <w:szCs w:val="24"/>
    </w:rPr>
  </w:style>
  <w:style w:type="character" w:customStyle="1" w:styleId="a8">
    <w:name w:val="Подзаголовок Знак"/>
    <w:basedOn w:val="a1"/>
    <w:link w:val="a7"/>
    <w:uiPriority w:val="11"/>
    <w:rsid w:val="002E1CF2"/>
    <w:rPr>
      <w:rFonts w:asciiTheme="majorHAnsi" w:eastAsiaTheme="majorEastAsia" w:hAnsiTheme="majorHAnsi" w:cstheme="majorBidi"/>
      <w:i/>
      <w:iCs/>
      <w:color w:val="4F81BD" w:themeColor="accent1"/>
      <w:spacing w:val="15"/>
      <w:sz w:val="24"/>
      <w:szCs w:val="24"/>
    </w:rPr>
  </w:style>
  <w:style w:type="character" w:styleId="a9">
    <w:name w:val="Strong"/>
    <w:basedOn w:val="a1"/>
    <w:uiPriority w:val="22"/>
    <w:qFormat/>
    <w:rsid w:val="002E1CF2"/>
    <w:rPr>
      <w:b/>
      <w:bCs/>
    </w:rPr>
  </w:style>
  <w:style w:type="character" w:styleId="aa">
    <w:name w:val="Emphasis"/>
    <w:basedOn w:val="a1"/>
    <w:uiPriority w:val="20"/>
    <w:qFormat/>
    <w:rsid w:val="002E1CF2"/>
    <w:rPr>
      <w:i/>
      <w:iCs/>
    </w:rPr>
  </w:style>
  <w:style w:type="paragraph" w:styleId="ab">
    <w:name w:val="No Spacing"/>
    <w:uiPriority w:val="1"/>
    <w:qFormat/>
    <w:rsid w:val="002E1CF2"/>
    <w:pPr>
      <w:spacing w:after="0" w:line="240" w:lineRule="auto"/>
    </w:pPr>
  </w:style>
  <w:style w:type="paragraph" w:styleId="ac">
    <w:name w:val="List Paragraph"/>
    <w:basedOn w:val="a0"/>
    <w:uiPriority w:val="34"/>
    <w:qFormat/>
    <w:rsid w:val="002E1CF2"/>
    <w:pPr>
      <w:spacing w:after="200" w:line="276" w:lineRule="auto"/>
      <w:ind w:left="720"/>
      <w:contextualSpacing/>
    </w:pPr>
    <w:rPr>
      <w:rFonts w:asciiTheme="minorHAnsi" w:eastAsiaTheme="minorHAnsi" w:hAnsiTheme="minorHAnsi" w:cstheme="minorBidi"/>
      <w:sz w:val="22"/>
    </w:rPr>
  </w:style>
  <w:style w:type="paragraph" w:styleId="21">
    <w:name w:val="Quote"/>
    <w:basedOn w:val="a0"/>
    <w:next w:val="a0"/>
    <w:link w:val="22"/>
    <w:uiPriority w:val="29"/>
    <w:qFormat/>
    <w:rsid w:val="002E1CF2"/>
    <w:pPr>
      <w:spacing w:after="200" w:line="276" w:lineRule="auto"/>
    </w:pPr>
    <w:rPr>
      <w:rFonts w:asciiTheme="minorHAnsi" w:eastAsiaTheme="minorHAnsi" w:hAnsiTheme="minorHAnsi" w:cstheme="minorBidi"/>
      <w:i/>
      <w:iCs/>
      <w:color w:val="000000" w:themeColor="text1"/>
      <w:sz w:val="22"/>
    </w:rPr>
  </w:style>
  <w:style w:type="character" w:customStyle="1" w:styleId="22">
    <w:name w:val="Цитата 2 Знак"/>
    <w:basedOn w:val="a1"/>
    <w:link w:val="21"/>
    <w:uiPriority w:val="29"/>
    <w:rsid w:val="002E1CF2"/>
    <w:rPr>
      <w:i/>
      <w:iCs/>
      <w:color w:val="000000" w:themeColor="text1"/>
    </w:rPr>
  </w:style>
  <w:style w:type="paragraph" w:styleId="ad">
    <w:name w:val="Intense Quote"/>
    <w:basedOn w:val="a0"/>
    <w:next w:val="a0"/>
    <w:link w:val="ae"/>
    <w:uiPriority w:val="30"/>
    <w:qFormat/>
    <w:rsid w:val="002E1CF2"/>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rPr>
  </w:style>
  <w:style w:type="character" w:customStyle="1" w:styleId="ae">
    <w:name w:val="Выделенная цитата Знак"/>
    <w:basedOn w:val="a1"/>
    <w:link w:val="ad"/>
    <w:uiPriority w:val="30"/>
    <w:rsid w:val="002E1CF2"/>
    <w:rPr>
      <w:b/>
      <w:bCs/>
      <w:i/>
      <w:iCs/>
      <w:color w:val="4F81BD" w:themeColor="accent1"/>
    </w:rPr>
  </w:style>
  <w:style w:type="character" w:styleId="af">
    <w:name w:val="Subtle Emphasis"/>
    <w:basedOn w:val="a1"/>
    <w:uiPriority w:val="19"/>
    <w:qFormat/>
    <w:rsid w:val="002E1CF2"/>
    <w:rPr>
      <w:i/>
      <w:iCs/>
      <w:color w:val="808080" w:themeColor="text1" w:themeTint="7F"/>
    </w:rPr>
  </w:style>
  <w:style w:type="character" w:styleId="af0">
    <w:name w:val="Intense Emphasis"/>
    <w:basedOn w:val="a1"/>
    <w:uiPriority w:val="21"/>
    <w:qFormat/>
    <w:rsid w:val="002E1CF2"/>
    <w:rPr>
      <w:b/>
      <w:bCs/>
      <w:i/>
      <w:iCs/>
      <w:color w:val="4F81BD" w:themeColor="accent1"/>
    </w:rPr>
  </w:style>
  <w:style w:type="character" w:styleId="af1">
    <w:name w:val="Subtle Reference"/>
    <w:basedOn w:val="a1"/>
    <w:uiPriority w:val="31"/>
    <w:qFormat/>
    <w:rsid w:val="002E1CF2"/>
    <w:rPr>
      <w:smallCaps/>
      <w:color w:val="C0504D" w:themeColor="accent2"/>
      <w:u w:val="single"/>
    </w:rPr>
  </w:style>
  <w:style w:type="character" w:styleId="af2">
    <w:name w:val="Intense Reference"/>
    <w:basedOn w:val="a1"/>
    <w:uiPriority w:val="32"/>
    <w:qFormat/>
    <w:rsid w:val="002E1CF2"/>
    <w:rPr>
      <w:b/>
      <w:bCs/>
      <w:smallCaps/>
      <w:color w:val="C0504D" w:themeColor="accent2"/>
      <w:spacing w:val="5"/>
      <w:u w:val="single"/>
    </w:rPr>
  </w:style>
  <w:style w:type="character" w:styleId="af3">
    <w:name w:val="Book Title"/>
    <w:basedOn w:val="a1"/>
    <w:uiPriority w:val="33"/>
    <w:qFormat/>
    <w:rsid w:val="002E1CF2"/>
    <w:rPr>
      <w:b/>
      <w:bCs/>
      <w:smallCaps/>
      <w:spacing w:val="5"/>
    </w:rPr>
  </w:style>
  <w:style w:type="paragraph" w:styleId="af4">
    <w:name w:val="TOC Heading"/>
    <w:basedOn w:val="1"/>
    <w:next w:val="a0"/>
    <w:uiPriority w:val="39"/>
    <w:semiHidden/>
    <w:unhideWhenUsed/>
    <w:qFormat/>
    <w:rsid w:val="002E1CF2"/>
    <w:pPr>
      <w:outlineLvl w:val="9"/>
    </w:pPr>
  </w:style>
  <w:style w:type="paragraph" w:styleId="af5">
    <w:name w:val="footer"/>
    <w:basedOn w:val="a0"/>
    <w:link w:val="af6"/>
    <w:uiPriority w:val="99"/>
    <w:unhideWhenUsed/>
    <w:rsid w:val="00307938"/>
    <w:pPr>
      <w:tabs>
        <w:tab w:val="center" w:pos="4677"/>
        <w:tab w:val="right" w:pos="9355"/>
      </w:tabs>
      <w:suppressAutoHyphens/>
    </w:pPr>
    <w:rPr>
      <w:szCs w:val="24"/>
      <w:lang w:eastAsia="ar-SA"/>
    </w:rPr>
  </w:style>
  <w:style w:type="character" w:customStyle="1" w:styleId="af6">
    <w:name w:val="Нижний колонтитул Знак"/>
    <w:basedOn w:val="a1"/>
    <w:link w:val="af5"/>
    <w:uiPriority w:val="99"/>
    <w:rsid w:val="00307938"/>
    <w:rPr>
      <w:rFonts w:ascii="Times New Roman" w:eastAsia="Times New Roman" w:hAnsi="Times New Roman" w:cs="Times New Roman"/>
      <w:sz w:val="24"/>
      <w:szCs w:val="24"/>
      <w:lang w:eastAsia="ar-SA"/>
    </w:rPr>
  </w:style>
  <w:style w:type="paragraph" w:customStyle="1" w:styleId="af7">
    <w:name w:val="Обычный текст"/>
    <w:basedOn w:val="a0"/>
    <w:qFormat/>
    <w:rsid w:val="00307938"/>
    <w:pPr>
      <w:ind w:firstLine="567"/>
      <w:jc w:val="both"/>
    </w:pPr>
    <w:rPr>
      <w:szCs w:val="24"/>
      <w:lang w:eastAsia="ar-SA"/>
    </w:rPr>
  </w:style>
  <w:style w:type="paragraph" w:styleId="af8">
    <w:name w:val="Document Map"/>
    <w:basedOn w:val="a0"/>
    <w:link w:val="af9"/>
    <w:uiPriority w:val="99"/>
    <w:semiHidden/>
    <w:unhideWhenUsed/>
    <w:rsid w:val="00307938"/>
    <w:rPr>
      <w:rFonts w:ascii="Tahoma" w:hAnsi="Tahoma" w:cs="Tahoma"/>
      <w:sz w:val="16"/>
      <w:szCs w:val="16"/>
    </w:rPr>
  </w:style>
  <w:style w:type="character" w:customStyle="1" w:styleId="af9">
    <w:name w:val="Схема документа Знак"/>
    <w:basedOn w:val="a1"/>
    <w:link w:val="af8"/>
    <w:uiPriority w:val="99"/>
    <w:semiHidden/>
    <w:rsid w:val="00307938"/>
    <w:rPr>
      <w:rFonts w:ascii="Tahoma" w:eastAsia="Times New Roman" w:hAnsi="Tahoma" w:cs="Tahoma"/>
      <w:sz w:val="16"/>
      <w:szCs w:val="16"/>
    </w:rPr>
  </w:style>
  <w:style w:type="paragraph" w:styleId="11">
    <w:name w:val="toc 1"/>
    <w:basedOn w:val="a0"/>
    <w:next w:val="a0"/>
    <w:autoRedefine/>
    <w:uiPriority w:val="39"/>
    <w:unhideWhenUsed/>
    <w:rsid w:val="00EF66C2"/>
    <w:pPr>
      <w:spacing w:after="100"/>
    </w:pPr>
  </w:style>
  <w:style w:type="paragraph" w:styleId="23">
    <w:name w:val="toc 2"/>
    <w:basedOn w:val="a0"/>
    <w:next w:val="a0"/>
    <w:autoRedefine/>
    <w:uiPriority w:val="39"/>
    <w:unhideWhenUsed/>
    <w:rsid w:val="00EF66C2"/>
    <w:pPr>
      <w:spacing w:after="100"/>
      <w:ind w:left="240"/>
    </w:pPr>
  </w:style>
  <w:style w:type="paragraph" w:styleId="31">
    <w:name w:val="toc 3"/>
    <w:basedOn w:val="a0"/>
    <w:next w:val="a0"/>
    <w:autoRedefine/>
    <w:uiPriority w:val="39"/>
    <w:unhideWhenUsed/>
    <w:rsid w:val="00EF66C2"/>
    <w:pPr>
      <w:spacing w:after="100"/>
      <w:ind w:left="480"/>
    </w:pPr>
  </w:style>
  <w:style w:type="character" w:styleId="afa">
    <w:name w:val="FollowedHyperlink"/>
    <w:uiPriority w:val="99"/>
    <w:semiHidden/>
    <w:unhideWhenUsed/>
    <w:rsid w:val="00EF66C2"/>
    <w:rPr>
      <w:color w:val="800000"/>
      <w:u w:val="single"/>
    </w:rPr>
  </w:style>
  <w:style w:type="paragraph" w:styleId="afb">
    <w:name w:val="footnote text"/>
    <w:basedOn w:val="a0"/>
    <w:link w:val="afc"/>
    <w:uiPriority w:val="99"/>
    <w:semiHidden/>
    <w:unhideWhenUsed/>
    <w:rsid w:val="00EF66C2"/>
    <w:pPr>
      <w:suppressAutoHyphens/>
    </w:pPr>
    <w:rPr>
      <w:sz w:val="16"/>
      <w:szCs w:val="20"/>
      <w:lang w:eastAsia="ar-SA"/>
    </w:rPr>
  </w:style>
  <w:style w:type="character" w:customStyle="1" w:styleId="afc">
    <w:name w:val="Текст сноски Знак"/>
    <w:basedOn w:val="a1"/>
    <w:link w:val="afb"/>
    <w:uiPriority w:val="99"/>
    <w:semiHidden/>
    <w:rsid w:val="00EF66C2"/>
    <w:rPr>
      <w:rFonts w:ascii="Times New Roman" w:eastAsia="Times New Roman" w:hAnsi="Times New Roman" w:cs="Times New Roman"/>
      <w:sz w:val="16"/>
      <w:szCs w:val="20"/>
      <w:lang w:eastAsia="ar-SA"/>
    </w:rPr>
  </w:style>
  <w:style w:type="paragraph" w:styleId="afd">
    <w:name w:val="header"/>
    <w:basedOn w:val="a0"/>
    <w:link w:val="afe"/>
    <w:uiPriority w:val="99"/>
    <w:unhideWhenUsed/>
    <w:rsid w:val="00EF66C2"/>
    <w:pPr>
      <w:tabs>
        <w:tab w:val="center" w:pos="4677"/>
        <w:tab w:val="right" w:pos="9355"/>
      </w:tabs>
      <w:suppressAutoHyphens/>
    </w:pPr>
    <w:rPr>
      <w:szCs w:val="24"/>
      <w:lang w:eastAsia="ar-SA"/>
    </w:rPr>
  </w:style>
  <w:style w:type="character" w:customStyle="1" w:styleId="afe">
    <w:name w:val="Верхний колонтитул Знак"/>
    <w:basedOn w:val="a1"/>
    <w:link w:val="afd"/>
    <w:uiPriority w:val="99"/>
    <w:rsid w:val="00EF66C2"/>
    <w:rPr>
      <w:rFonts w:ascii="Times New Roman" w:eastAsia="Times New Roman" w:hAnsi="Times New Roman" w:cs="Times New Roman"/>
      <w:sz w:val="24"/>
      <w:szCs w:val="24"/>
      <w:lang w:eastAsia="ar-SA"/>
    </w:rPr>
  </w:style>
  <w:style w:type="paragraph" w:styleId="aff">
    <w:name w:val="Body Text"/>
    <w:basedOn w:val="a0"/>
    <w:link w:val="aff0"/>
    <w:uiPriority w:val="99"/>
    <w:unhideWhenUsed/>
    <w:rsid w:val="00EF66C2"/>
    <w:pPr>
      <w:suppressAutoHyphens/>
      <w:spacing w:after="120"/>
    </w:pPr>
    <w:rPr>
      <w:szCs w:val="24"/>
      <w:lang w:eastAsia="ar-SA"/>
    </w:rPr>
  </w:style>
  <w:style w:type="character" w:customStyle="1" w:styleId="aff0">
    <w:name w:val="Основной текст Знак"/>
    <w:basedOn w:val="a1"/>
    <w:link w:val="aff"/>
    <w:uiPriority w:val="99"/>
    <w:rsid w:val="00EF66C2"/>
    <w:rPr>
      <w:rFonts w:ascii="Times New Roman" w:eastAsia="Times New Roman" w:hAnsi="Times New Roman" w:cs="Times New Roman"/>
      <w:sz w:val="24"/>
      <w:szCs w:val="24"/>
      <w:lang w:eastAsia="ar-SA"/>
    </w:rPr>
  </w:style>
  <w:style w:type="paragraph" w:styleId="aff1">
    <w:name w:val="List"/>
    <w:basedOn w:val="aff"/>
    <w:uiPriority w:val="99"/>
    <w:semiHidden/>
    <w:unhideWhenUsed/>
    <w:rsid w:val="00EF66C2"/>
    <w:rPr>
      <w:rFonts w:ascii="Arial" w:hAnsi="Arial" w:cs="Tahoma"/>
    </w:rPr>
  </w:style>
  <w:style w:type="paragraph" w:styleId="aff2">
    <w:name w:val="Body Text Indent"/>
    <w:basedOn w:val="a0"/>
    <w:link w:val="aff3"/>
    <w:uiPriority w:val="99"/>
    <w:unhideWhenUsed/>
    <w:rsid w:val="00EF66C2"/>
    <w:pPr>
      <w:suppressAutoHyphens/>
      <w:spacing w:line="240" w:lineRule="atLeast"/>
      <w:ind w:left="261" w:firstLine="720"/>
    </w:pPr>
    <w:rPr>
      <w:color w:val="000000"/>
      <w:szCs w:val="20"/>
      <w:lang w:eastAsia="ar-SA"/>
    </w:rPr>
  </w:style>
  <w:style w:type="character" w:customStyle="1" w:styleId="aff3">
    <w:name w:val="Основной текст с отступом Знак"/>
    <w:basedOn w:val="a1"/>
    <w:link w:val="aff2"/>
    <w:uiPriority w:val="99"/>
    <w:rsid w:val="00EF66C2"/>
    <w:rPr>
      <w:rFonts w:ascii="Times New Roman" w:eastAsia="Times New Roman" w:hAnsi="Times New Roman" w:cs="Times New Roman"/>
      <w:color w:val="000000"/>
      <w:sz w:val="24"/>
      <w:szCs w:val="20"/>
      <w:lang w:eastAsia="ar-SA"/>
    </w:rPr>
  </w:style>
  <w:style w:type="paragraph" w:styleId="24">
    <w:name w:val="Body Text Indent 2"/>
    <w:basedOn w:val="a0"/>
    <w:link w:val="25"/>
    <w:uiPriority w:val="99"/>
    <w:semiHidden/>
    <w:unhideWhenUsed/>
    <w:rsid w:val="00EF66C2"/>
    <w:pPr>
      <w:suppressAutoHyphens/>
      <w:spacing w:after="120" w:line="480" w:lineRule="auto"/>
      <w:ind w:left="283"/>
    </w:pPr>
    <w:rPr>
      <w:szCs w:val="24"/>
      <w:lang w:eastAsia="ar-SA"/>
    </w:rPr>
  </w:style>
  <w:style w:type="character" w:customStyle="1" w:styleId="25">
    <w:name w:val="Основной текст с отступом 2 Знак"/>
    <w:basedOn w:val="a1"/>
    <w:link w:val="24"/>
    <w:uiPriority w:val="99"/>
    <w:semiHidden/>
    <w:rsid w:val="00EF66C2"/>
    <w:rPr>
      <w:rFonts w:ascii="Times New Roman" w:eastAsia="Times New Roman" w:hAnsi="Times New Roman" w:cs="Times New Roman"/>
      <w:sz w:val="24"/>
      <w:szCs w:val="24"/>
      <w:lang w:eastAsia="ar-SA"/>
    </w:rPr>
  </w:style>
  <w:style w:type="paragraph" w:customStyle="1" w:styleId="aff4">
    <w:name w:val="Заголовок"/>
    <w:basedOn w:val="a0"/>
    <w:next w:val="aff"/>
    <w:rsid w:val="00EF66C2"/>
    <w:pPr>
      <w:keepNext/>
      <w:suppressAutoHyphens/>
      <w:spacing w:before="240" w:after="120"/>
    </w:pPr>
    <w:rPr>
      <w:rFonts w:ascii="Arial" w:eastAsia="Lucida Sans Unicode" w:hAnsi="Arial" w:cs="Tahoma"/>
      <w:sz w:val="28"/>
      <w:szCs w:val="28"/>
      <w:lang w:eastAsia="ar-SA"/>
    </w:rPr>
  </w:style>
  <w:style w:type="paragraph" w:customStyle="1" w:styleId="26">
    <w:name w:val="Название2"/>
    <w:basedOn w:val="a0"/>
    <w:rsid w:val="00EF66C2"/>
    <w:pPr>
      <w:suppressLineNumbers/>
      <w:suppressAutoHyphens/>
      <w:spacing w:before="120" w:after="120"/>
    </w:pPr>
    <w:rPr>
      <w:rFonts w:ascii="Arial" w:hAnsi="Arial" w:cs="Tahoma"/>
      <w:i/>
      <w:iCs/>
      <w:szCs w:val="24"/>
      <w:lang w:eastAsia="ar-SA"/>
    </w:rPr>
  </w:style>
  <w:style w:type="paragraph" w:customStyle="1" w:styleId="27">
    <w:name w:val="Указатель2"/>
    <w:basedOn w:val="a0"/>
    <w:rsid w:val="00EF66C2"/>
    <w:pPr>
      <w:suppressLineNumbers/>
      <w:suppressAutoHyphens/>
    </w:pPr>
    <w:rPr>
      <w:rFonts w:ascii="Arial" w:hAnsi="Arial" w:cs="Tahoma"/>
      <w:szCs w:val="24"/>
      <w:lang w:eastAsia="ar-SA"/>
    </w:rPr>
  </w:style>
  <w:style w:type="paragraph" w:customStyle="1" w:styleId="12">
    <w:name w:val="Название1"/>
    <w:basedOn w:val="a0"/>
    <w:rsid w:val="00EF66C2"/>
    <w:pPr>
      <w:suppressLineNumbers/>
      <w:suppressAutoHyphens/>
      <w:spacing w:before="120" w:after="120"/>
    </w:pPr>
    <w:rPr>
      <w:rFonts w:ascii="Arial" w:hAnsi="Arial" w:cs="Tahoma"/>
      <w:i/>
      <w:iCs/>
      <w:szCs w:val="24"/>
      <w:lang w:eastAsia="ar-SA"/>
    </w:rPr>
  </w:style>
  <w:style w:type="paragraph" w:customStyle="1" w:styleId="13">
    <w:name w:val="Указатель1"/>
    <w:basedOn w:val="a0"/>
    <w:rsid w:val="00EF66C2"/>
    <w:pPr>
      <w:suppressLineNumbers/>
      <w:suppressAutoHyphens/>
    </w:pPr>
    <w:rPr>
      <w:rFonts w:ascii="Arial" w:hAnsi="Arial" w:cs="Tahoma"/>
      <w:szCs w:val="24"/>
      <w:lang w:eastAsia="ar-SA"/>
    </w:rPr>
  </w:style>
  <w:style w:type="paragraph" w:customStyle="1" w:styleId="ConsPlusNormal">
    <w:name w:val="ConsPlusNormal"/>
    <w:rsid w:val="00EF66C2"/>
    <w:pPr>
      <w:widowControl w:val="0"/>
      <w:suppressAutoHyphens/>
      <w:autoSpaceDE w:val="0"/>
      <w:ind w:firstLine="720"/>
    </w:pPr>
    <w:rPr>
      <w:rFonts w:ascii="Arial" w:eastAsia="Times New Roman" w:hAnsi="Arial" w:cs="Arial"/>
      <w:lang w:val="ru-RU" w:eastAsia="ar-SA" w:bidi="ar-SA"/>
    </w:rPr>
  </w:style>
  <w:style w:type="paragraph" w:customStyle="1" w:styleId="28">
    <w:name w:val="З2"/>
    <w:basedOn w:val="a0"/>
    <w:next w:val="a0"/>
    <w:rsid w:val="00EF66C2"/>
    <w:pPr>
      <w:suppressAutoHyphens/>
      <w:spacing w:line="360" w:lineRule="auto"/>
      <w:ind w:firstLine="748"/>
      <w:jc w:val="both"/>
    </w:pPr>
    <w:rPr>
      <w:b/>
      <w:szCs w:val="20"/>
      <w:lang w:eastAsia="ar-SA"/>
    </w:rPr>
  </w:style>
  <w:style w:type="paragraph" w:customStyle="1" w:styleId="14">
    <w:name w:val="Обычный1"/>
    <w:rsid w:val="00EF66C2"/>
    <w:pPr>
      <w:widowControl w:val="0"/>
      <w:tabs>
        <w:tab w:val="right" w:pos="567"/>
      </w:tabs>
      <w:suppressAutoHyphens/>
      <w:ind w:firstLine="567"/>
      <w:jc w:val="both"/>
    </w:pPr>
    <w:rPr>
      <w:rFonts w:ascii="Kudriashov" w:eastAsia="Times New Roman" w:hAnsi="Kudriashov" w:cs="Times New Roman"/>
      <w:sz w:val="24"/>
      <w:lang w:val="ru-RU" w:eastAsia="ar-SA" w:bidi="ar-SA"/>
    </w:rPr>
  </w:style>
  <w:style w:type="paragraph" w:customStyle="1" w:styleId="32">
    <w:name w:val="Основной текст с отступом 32"/>
    <w:basedOn w:val="a0"/>
    <w:rsid w:val="00EF66C2"/>
    <w:pPr>
      <w:suppressAutoHyphens/>
      <w:ind w:left="360" w:hanging="360"/>
      <w:jc w:val="both"/>
    </w:pPr>
    <w:rPr>
      <w:b/>
      <w:bCs/>
      <w:sz w:val="28"/>
      <w:szCs w:val="24"/>
      <w:lang w:eastAsia="ar-SA"/>
    </w:rPr>
  </w:style>
  <w:style w:type="paragraph" w:customStyle="1" w:styleId="15">
    <w:name w:val="Текст1"/>
    <w:basedOn w:val="a0"/>
    <w:rsid w:val="00EF66C2"/>
    <w:pPr>
      <w:suppressAutoHyphens/>
    </w:pPr>
    <w:rPr>
      <w:rFonts w:ascii="Courier New" w:hAnsi="Courier New" w:cs="Courier New"/>
      <w:sz w:val="20"/>
      <w:szCs w:val="20"/>
      <w:lang w:eastAsia="ar-SA"/>
    </w:rPr>
  </w:style>
  <w:style w:type="paragraph" w:customStyle="1" w:styleId="ConsPlusNonformat">
    <w:name w:val="ConsPlusNonformat"/>
    <w:rsid w:val="00EF66C2"/>
    <w:pPr>
      <w:widowControl w:val="0"/>
      <w:suppressAutoHyphens/>
      <w:autoSpaceDE w:val="0"/>
    </w:pPr>
    <w:rPr>
      <w:rFonts w:ascii="Courier New" w:eastAsia="Times New Roman" w:hAnsi="Courier New" w:cs="Courier New"/>
      <w:lang w:val="ru-RU" w:eastAsia="ar-SA" w:bidi="ar-SA"/>
    </w:rPr>
  </w:style>
  <w:style w:type="paragraph" w:customStyle="1" w:styleId="ConsPlusTitle">
    <w:name w:val="ConsPlusTitle"/>
    <w:rsid w:val="00EF66C2"/>
    <w:pPr>
      <w:suppressAutoHyphens/>
      <w:autoSpaceDE w:val="0"/>
    </w:pPr>
    <w:rPr>
      <w:rFonts w:ascii="Arial" w:eastAsia="Times New Roman" w:hAnsi="Arial" w:cs="Arial"/>
      <w:b/>
      <w:bCs/>
      <w:lang w:val="ru-RU" w:eastAsia="ar-SA" w:bidi="ar-SA"/>
    </w:rPr>
  </w:style>
  <w:style w:type="paragraph" w:customStyle="1" w:styleId="Iauiue">
    <w:name w:val="Iau?iue"/>
    <w:rsid w:val="00EF66C2"/>
    <w:pPr>
      <w:widowControl w:val="0"/>
      <w:suppressAutoHyphens/>
    </w:pPr>
    <w:rPr>
      <w:rFonts w:ascii="Times New Roman" w:eastAsia="Times New Roman" w:hAnsi="Times New Roman" w:cs="Times New Roman"/>
      <w:lang w:val="ru-RU" w:eastAsia="ar-SA" w:bidi="ar-SA"/>
    </w:rPr>
  </w:style>
  <w:style w:type="paragraph" w:customStyle="1" w:styleId="16">
    <w:name w:val="Схема документа1"/>
    <w:basedOn w:val="a0"/>
    <w:rsid w:val="00EF66C2"/>
    <w:pPr>
      <w:shd w:val="clear" w:color="auto" w:fill="000080"/>
      <w:suppressAutoHyphens/>
    </w:pPr>
    <w:rPr>
      <w:rFonts w:ascii="Tahoma" w:hAnsi="Tahoma" w:cs="Tahoma"/>
      <w:sz w:val="20"/>
      <w:szCs w:val="20"/>
      <w:lang w:eastAsia="ar-SA"/>
    </w:rPr>
  </w:style>
  <w:style w:type="paragraph" w:customStyle="1" w:styleId="nienie">
    <w:name w:val="nienie"/>
    <w:basedOn w:val="Iauiue"/>
    <w:rsid w:val="00EF66C2"/>
    <w:pPr>
      <w:keepLines/>
      <w:ind w:left="709" w:hanging="284"/>
      <w:jc w:val="both"/>
    </w:pPr>
    <w:rPr>
      <w:rFonts w:ascii="Peterburg" w:hAnsi="Peterburg"/>
      <w:sz w:val="24"/>
    </w:rPr>
  </w:style>
  <w:style w:type="paragraph" w:customStyle="1" w:styleId="29">
    <w:name w:val="Îñíîâíîé òåêñò 2"/>
    <w:basedOn w:val="a0"/>
    <w:rsid w:val="00EF66C2"/>
    <w:pPr>
      <w:widowControl w:val="0"/>
      <w:suppressAutoHyphens/>
      <w:ind w:firstLine="720"/>
      <w:jc w:val="both"/>
    </w:pPr>
    <w:rPr>
      <w:b/>
      <w:color w:val="000000"/>
      <w:szCs w:val="20"/>
      <w:lang w:eastAsia="ar-SA"/>
    </w:rPr>
  </w:style>
  <w:style w:type="paragraph" w:customStyle="1" w:styleId="100">
    <w:name w:val="Оглавление 10"/>
    <w:basedOn w:val="13"/>
    <w:rsid w:val="00EF66C2"/>
    <w:pPr>
      <w:tabs>
        <w:tab w:val="right" w:leader="dot" w:pos="9637"/>
      </w:tabs>
      <w:ind w:left="2547"/>
    </w:pPr>
  </w:style>
  <w:style w:type="paragraph" w:customStyle="1" w:styleId="aff5">
    <w:name w:val="Содержимое таблицы"/>
    <w:basedOn w:val="a0"/>
    <w:rsid w:val="00EF66C2"/>
    <w:pPr>
      <w:suppressLineNumbers/>
      <w:suppressAutoHyphens/>
    </w:pPr>
    <w:rPr>
      <w:szCs w:val="24"/>
      <w:lang w:eastAsia="ar-SA"/>
    </w:rPr>
  </w:style>
  <w:style w:type="paragraph" w:customStyle="1" w:styleId="aff6">
    <w:name w:val="Заголовок таблицы"/>
    <w:basedOn w:val="aff5"/>
    <w:rsid w:val="00EF66C2"/>
    <w:pPr>
      <w:jc w:val="center"/>
    </w:pPr>
    <w:rPr>
      <w:b/>
      <w:bCs/>
    </w:rPr>
  </w:style>
  <w:style w:type="paragraph" w:customStyle="1" w:styleId="aff7">
    <w:name w:val="Содержимое врезки"/>
    <w:basedOn w:val="aff"/>
    <w:rsid w:val="00EF66C2"/>
  </w:style>
  <w:style w:type="paragraph" w:customStyle="1" w:styleId="310">
    <w:name w:val="Основной текст с отступом 31"/>
    <w:basedOn w:val="a0"/>
    <w:rsid w:val="00EF66C2"/>
    <w:pPr>
      <w:suppressAutoHyphens/>
      <w:spacing w:line="240" w:lineRule="atLeast"/>
      <w:ind w:firstLine="720"/>
    </w:pPr>
    <w:rPr>
      <w:color w:val="000000"/>
      <w:szCs w:val="20"/>
      <w:lang w:eastAsia="ar-SA"/>
    </w:rPr>
  </w:style>
  <w:style w:type="paragraph" w:customStyle="1" w:styleId="311">
    <w:name w:val="Основной текст 31"/>
    <w:basedOn w:val="a0"/>
    <w:rsid w:val="00EF66C2"/>
    <w:pPr>
      <w:tabs>
        <w:tab w:val="left" w:pos="9333"/>
      </w:tabs>
      <w:suppressAutoHyphens/>
      <w:spacing w:line="240" w:lineRule="atLeast"/>
    </w:pPr>
    <w:rPr>
      <w:b/>
      <w:color w:val="000000"/>
      <w:szCs w:val="20"/>
      <w:lang w:eastAsia="ar-SA"/>
    </w:rPr>
  </w:style>
  <w:style w:type="paragraph" w:customStyle="1" w:styleId="WW-3">
    <w:name w:val="WW-Основной текст 3"/>
    <w:basedOn w:val="a0"/>
    <w:rsid w:val="00EF66C2"/>
    <w:pPr>
      <w:suppressAutoHyphens/>
      <w:spacing w:line="240" w:lineRule="atLeast"/>
    </w:pPr>
    <w:rPr>
      <w:b/>
      <w:color w:val="000000"/>
      <w:szCs w:val="24"/>
      <w:lang w:eastAsia="ar-SA"/>
    </w:rPr>
  </w:style>
  <w:style w:type="paragraph" w:customStyle="1" w:styleId="210">
    <w:name w:val="Основной текст 21"/>
    <w:basedOn w:val="a0"/>
    <w:rsid w:val="00EF66C2"/>
    <w:pPr>
      <w:tabs>
        <w:tab w:val="left" w:pos="2610"/>
      </w:tabs>
      <w:suppressAutoHyphens/>
      <w:jc w:val="both"/>
    </w:pPr>
    <w:rPr>
      <w:sz w:val="28"/>
      <w:szCs w:val="20"/>
      <w:lang w:eastAsia="ar-SA"/>
    </w:rPr>
  </w:style>
  <w:style w:type="character" w:styleId="aff8">
    <w:name w:val="footnote reference"/>
    <w:uiPriority w:val="99"/>
    <w:semiHidden/>
    <w:unhideWhenUsed/>
    <w:rsid w:val="00EF66C2"/>
    <w:rPr>
      <w:vertAlign w:val="superscript"/>
    </w:rPr>
  </w:style>
  <w:style w:type="character" w:styleId="aff9">
    <w:name w:val="endnote reference"/>
    <w:uiPriority w:val="99"/>
    <w:semiHidden/>
    <w:unhideWhenUsed/>
    <w:rsid w:val="00EF66C2"/>
    <w:rPr>
      <w:vertAlign w:val="superscript"/>
    </w:rPr>
  </w:style>
  <w:style w:type="character" w:customStyle="1" w:styleId="WW8Num5z0">
    <w:name w:val="WW8Num5z0"/>
    <w:rsid w:val="00EF66C2"/>
    <w:rPr>
      <w:color w:val="auto"/>
    </w:rPr>
  </w:style>
  <w:style w:type="character" w:customStyle="1" w:styleId="WW8Num6z0">
    <w:name w:val="WW8Num6z0"/>
    <w:rsid w:val="00EF66C2"/>
    <w:rPr>
      <w:rFonts w:ascii="Symbol" w:hAnsi="Symbol" w:hint="default"/>
    </w:rPr>
  </w:style>
  <w:style w:type="character" w:customStyle="1" w:styleId="WW8Num10z0">
    <w:name w:val="WW8Num10z0"/>
    <w:rsid w:val="00EF66C2"/>
    <w:rPr>
      <w:color w:val="auto"/>
    </w:rPr>
  </w:style>
  <w:style w:type="character" w:customStyle="1" w:styleId="WW8Num11z0">
    <w:name w:val="WW8Num11z0"/>
    <w:rsid w:val="00EF66C2"/>
    <w:rPr>
      <w:rFonts w:ascii="Symbol" w:hAnsi="Symbol" w:hint="default"/>
    </w:rPr>
  </w:style>
  <w:style w:type="character" w:customStyle="1" w:styleId="WW8Num12z0">
    <w:name w:val="WW8Num12z0"/>
    <w:rsid w:val="00EF66C2"/>
    <w:rPr>
      <w:rFonts w:ascii="Symbol" w:hAnsi="Symbol" w:hint="default"/>
    </w:rPr>
  </w:style>
  <w:style w:type="character" w:customStyle="1" w:styleId="WW8Num12z1">
    <w:name w:val="WW8Num12z1"/>
    <w:rsid w:val="00EF66C2"/>
    <w:rPr>
      <w:rFonts w:ascii="Wingdings 2" w:hAnsi="Wingdings 2" w:cs="StarSymbol" w:hint="default"/>
      <w:sz w:val="18"/>
      <w:szCs w:val="18"/>
    </w:rPr>
  </w:style>
  <w:style w:type="character" w:customStyle="1" w:styleId="WW8Num12z2">
    <w:name w:val="WW8Num12z2"/>
    <w:rsid w:val="00EF66C2"/>
    <w:rPr>
      <w:rFonts w:ascii="StarSymbol" w:eastAsia="StarSymbol" w:hAnsi="StarSymbol" w:cs="StarSymbol" w:hint="eastAsia"/>
      <w:sz w:val="18"/>
      <w:szCs w:val="18"/>
    </w:rPr>
  </w:style>
  <w:style w:type="character" w:customStyle="1" w:styleId="WW8Num13z0">
    <w:name w:val="WW8Num13z0"/>
    <w:rsid w:val="00EF66C2"/>
    <w:rPr>
      <w:rFonts w:ascii="Wingdings" w:hAnsi="Wingdings" w:cs="StarSymbol" w:hint="default"/>
      <w:sz w:val="18"/>
      <w:szCs w:val="18"/>
    </w:rPr>
  </w:style>
  <w:style w:type="character" w:customStyle="1" w:styleId="WW8Num13z1">
    <w:name w:val="WW8Num13z1"/>
    <w:rsid w:val="00EF66C2"/>
    <w:rPr>
      <w:rFonts w:ascii="Wingdings 2" w:hAnsi="Wingdings 2" w:cs="StarSymbol" w:hint="default"/>
      <w:sz w:val="18"/>
      <w:szCs w:val="18"/>
    </w:rPr>
  </w:style>
  <w:style w:type="character" w:customStyle="1" w:styleId="WW8Num13z2">
    <w:name w:val="WW8Num13z2"/>
    <w:rsid w:val="00EF66C2"/>
    <w:rPr>
      <w:rFonts w:ascii="StarSymbol" w:eastAsia="StarSymbol" w:hAnsi="StarSymbol" w:cs="StarSymbol" w:hint="eastAsia"/>
      <w:sz w:val="18"/>
      <w:szCs w:val="18"/>
    </w:rPr>
  </w:style>
  <w:style w:type="character" w:customStyle="1" w:styleId="WW8Num14z0">
    <w:name w:val="WW8Num14z0"/>
    <w:rsid w:val="00EF66C2"/>
    <w:rPr>
      <w:rFonts w:ascii="Wingdings" w:hAnsi="Wingdings" w:cs="StarSymbol" w:hint="default"/>
      <w:sz w:val="18"/>
      <w:szCs w:val="18"/>
    </w:rPr>
  </w:style>
  <w:style w:type="character" w:customStyle="1" w:styleId="WW8Num14z1">
    <w:name w:val="WW8Num14z1"/>
    <w:rsid w:val="00EF66C2"/>
    <w:rPr>
      <w:rFonts w:ascii="Wingdings 2" w:hAnsi="Wingdings 2" w:cs="StarSymbol" w:hint="default"/>
      <w:sz w:val="18"/>
      <w:szCs w:val="18"/>
    </w:rPr>
  </w:style>
  <w:style w:type="character" w:customStyle="1" w:styleId="WW8Num14z2">
    <w:name w:val="WW8Num14z2"/>
    <w:rsid w:val="00EF66C2"/>
    <w:rPr>
      <w:rFonts w:ascii="StarSymbol" w:eastAsia="StarSymbol" w:hAnsi="StarSymbol" w:cs="StarSymbol" w:hint="eastAsia"/>
      <w:sz w:val="18"/>
      <w:szCs w:val="18"/>
    </w:rPr>
  </w:style>
  <w:style w:type="character" w:customStyle="1" w:styleId="2a">
    <w:name w:val="Основной шрифт абзаца2"/>
    <w:rsid w:val="00EF66C2"/>
  </w:style>
  <w:style w:type="character" w:customStyle="1" w:styleId="WW8Num1z0">
    <w:name w:val="WW8Num1z0"/>
    <w:rsid w:val="00EF66C2"/>
    <w:rPr>
      <w:color w:val="auto"/>
    </w:rPr>
  </w:style>
  <w:style w:type="character" w:customStyle="1" w:styleId="WW8Num11z1">
    <w:name w:val="WW8Num11z1"/>
    <w:rsid w:val="00EF66C2"/>
    <w:rPr>
      <w:rFonts w:ascii="Courier New" w:hAnsi="Courier New" w:cs="Courier New" w:hint="default"/>
    </w:rPr>
  </w:style>
  <w:style w:type="character" w:customStyle="1" w:styleId="WW8Num11z2">
    <w:name w:val="WW8Num11z2"/>
    <w:rsid w:val="00EF66C2"/>
    <w:rPr>
      <w:rFonts w:ascii="Wingdings" w:hAnsi="Wingdings" w:hint="default"/>
    </w:rPr>
  </w:style>
  <w:style w:type="character" w:customStyle="1" w:styleId="WW8Num15z0">
    <w:name w:val="WW8Num15z0"/>
    <w:rsid w:val="00EF66C2"/>
    <w:rPr>
      <w:rFonts w:ascii="Symbol" w:hAnsi="Symbol" w:hint="default"/>
    </w:rPr>
  </w:style>
  <w:style w:type="character" w:customStyle="1" w:styleId="WW8Num16z0">
    <w:name w:val="WW8Num16z0"/>
    <w:rsid w:val="00EF66C2"/>
    <w:rPr>
      <w:b/>
      <w:bCs w:val="0"/>
    </w:rPr>
  </w:style>
  <w:style w:type="character" w:customStyle="1" w:styleId="WW8Num17z0">
    <w:name w:val="WW8Num17z0"/>
    <w:rsid w:val="00EF66C2"/>
    <w:rPr>
      <w:rFonts w:ascii="Symbol" w:hAnsi="Symbol" w:hint="default"/>
    </w:rPr>
  </w:style>
  <w:style w:type="character" w:customStyle="1" w:styleId="WW8Num17z1">
    <w:name w:val="WW8Num17z1"/>
    <w:rsid w:val="00EF66C2"/>
    <w:rPr>
      <w:rFonts w:ascii="Courier New" w:hAnsi="Courier New" w:cs="Courier New" w:hint="default"/>
    </w:rPr>
  </w:style>
  <w:style w:type="character" w:customStyle="1" w:styleId="WW8Num17z2">
    <w:name w:val="WW8Num17z2"/>
    <w:rsid w:val="00EF66C2"/>
    <w:rPr>
      <w:rFonts w:ascii="Wingdings" w:hAnsi="Wingdings" w:hint="default"/>
    </w:rPr>
  </w:style>
  <w:style w:type="character" w:customStyle="1" w:styleId="WW8Num19z0">
    <w:name w:val="WW8Num19z0"/>
    <w:rsid w:val="00EF66C2"/>
    <w:rPr>
      <w:rFonts w:ascii="Symbol" w:hAnsi="Symbol" w:hint="default"/>
    </w:rPr>
  </w:style>
  <w:style w:type="character" w:customStyle="1" w:styleId="WW8Num19z1">
    <w:name w:val="WW8Num19z1"/>
    <w:rsid w:val="00EF66C2"/>
    <w:rPr>
      <w:rFonts w:ascii="Courier New" w:hAnsi="Courier New" w:cs="Courier New" w:hint="default"/>
    </w:rPr>
  </w:style>
  <w:style w:type="character" w:customStyle="1" w:styleId="WW8Num19z2">
    <w:name w:val="WW8Num19z2"/>
    <w:rsid w:val="00EF66C2"/>
    <w:rPr>
      <w:rFonts w:ascii="Wingdings" w:hAnsi="Wingdings" w:hint="default"/>
    </w:rPr>
  </w:style>
  <w:style w:type="character" w:customStyle="1" w:styleId="17">
    <w:name w:val="Основной шрифт абзаца1"/>
    <w:rsid w:val="00EF66C2"/>
  </w:style>
  <w:style w:type="character" w:customStyle="1" w:styleId="affa">
    <w:name w:val="Символ сноски"/>
    <w:basedOn w:val="17"/>
    <w:rsid w:val="00EF66C2"/>
    <w:rPr>
      <w:vertAlign w:val="superscript"/>
    </w:rPr>
  </w:style>
  <w:style w:type="character" w:customStyle="1" w:styleId="18">
    <w:name w:val="Знак сноски1"/>
    <w:rsid w:val="00EF66C2"/>
    <w:rPr>
      <w:vertAlign w:val="superscript"/>
    </w:rPr>
  </w:style>
  <w:style w:type="character" w:customStyle="1" w:styleId="affb">
    <w:name w:val="Символ нумерации"/>
    <w:rsid w:val="00EF66C2"/>
  </w:style>
  <w:style w:type="character" w:customStyle="1" w:styleId="affc">
    <w:name w:val="Символы концевой сноски"/>
    <w:rsid w:val="00EF66C2"/>
    <w:rPr>
      <w:vertAlign w:val="superscript"/>
    </w:rPr>
  </w:style>
  <w:style w:type="character" w:customStyle="1" w:styleId="WW-">
    <w:name w:val="WW-Символы концевой сноски"/>
    <w:rsid w:val="00EF66C2"/>
  </w:style>
  <w:style w:type="character" w:customStyle="1" w:styleId="WW8Num27z0">
    <w:name w:val="WW8Num27z0"/>
    <w:rsid w:val="00EF66C2"/>
    <w:rPr>
      <w:rFonts w:ascii="Symbol" w:hAnsi="Symbol" w:hint="default"/>
    </w:rPr>
  </w:style>
  <w:style w:type="character" w:customStyle="1" w:styleId="affd">
    <w:name w:val="Маркеры списка"/>
    <w:rsid w:val="00EF66C2"/>
    <w:rPr>
      <w:rFonts w:ascii="StarSymbol" w:eastAsia="StarSymbol" w:hAnsi="StarSymbol" w:cs="StarSymbol" w:hint="eastAsia"/>
      <w:sz w:val="18"/>
      <w:szCs w:val="18"/>
    </w:rPr>
  </w:style>
  <w:style w:type="character" w:customStyle="1" w:styleId="WW8Num116z1">
    <w:name w:val="WW8Num116z1"/>
    <w:rsid w:val="00EF66C2"/>
    <w:rPr>
      <w:rFonts w:ascii="Courier New" w:hAnsi="Courier New" w:cs="Courier New" w:hint="default"/>
    </w:rPr>
  </w:style>
  <w:style w:type="character" w:customStyle="1" w:styleId="WW8Num116z2">
    <w:name w:val="WW8Num116z2"/>
    <w:rsid w:val="00EF66C2"/>
    <w:rPr>
      <w:rFonts w:ascii="Wingdings" w:hAnsi="Wingdings" w:hint="default"/>
    </w:rPr>
  </w:style>
  <w:style w:type="character" w:customStyle="1" w:styleId="WW8Num116z3">
    <w:name w:val="WW8Num116z3"/>
    <w:rsid w:val="00EF66C2"/>
    <w:rPr>
      <w:rFonts w:ascii="Symbol" w:hAnsi="Symbol" w:hint="default"/>
    </w:rPr>
  </w:style>
  <w:style w:type="character" w:customStyle="1" w:styleId="WW8Num278z1">
    <w:name w:val="WW8Num278z1"/>
    <w:rsid w:val="00EF66C2"/>
    <w:rPr>
      <w:rFonts w:ascii="Courier New" w:hAnsi="Courier New" w:cs="Courier New" w:hint="default"/>
    </w:rPr>
  </w:style>
  <w:style w:type="character" w:customStyle="1" w:styleId="WW8Num278z2">
    <w:name w:val="WW8Num278z2"/>
    <w:rsid w:val="00EF66C2"/>
    <w:rPr>
      <w:rFonts w:ascii="Wingdings" w:hAnsi="Wingdings" w:hint="default"/>
    </w:rPr>
  </w:style>
  <w:style w:type="character" w:customStyle="1" w:styleId="WW8Num426z1">
    <w:name w:val="WW8Num426z1"/>
    <w:rsid w:val="00EF66C2"/>
    <w:rPr>
      <w:rFonts w:ascii="Courier New" w:hAnsi="Courier New" w:cs="Courier New" w:hint="default"/>
    </w:rPr>
  </w:style>
  <w:style w:type="character" w:customStyle="1" w:styleId="WW8Num426z2">
    <w:name w:val="WW8Num426z2"/>
    <w:rsid w:val="00EF66C2"/>
    <w:rPr>
      <w:rFonts w:ascii="Wingdings" w:hAnsi="Wingdings" w:hint="default"/>
    </w:rPr>
  </w:style>
  <w:style w:type="character" w:customStyle="1" w:styleId="WW8Num426z3">
    <w:name w:val="WW8Num426z3"/>
    <w:rsid w:val="00EF66C2"/>
    <w:rPr>
      <w:rFonts w:ascii="Symbol" w:hAnsi="Symbol" w:hint="default"/>
    </w:rPr>
  </w:style>
  <w:style w:type="character" w:customStyle="1" w:styleId="WW8Num90z1">
    <w:name w:val="WW8Num90z1"/>
    <w:rsid w:val="00EF66C2"/>
    <w:rPr>
      <w:rFonts w:ascii="Courier New" w:hAnsi="Courier New" w:cs="Courier New" w:hint="default"/>
    </w:rPr>
  </w:style>
  <w:style w:type="character" w:customStyle="1" w:styleId="WW8Num90z2">
    <w:name w:val="WW8Num90z2"/>
    <w:rsid w:val="00EF66C2"/>
    <w:rPr>
      <w:rFonts w:ascii="Wingdings" w:hAnsi="Wingdings" w:hint="default"/>
    </w:rPr>
  </w:style>
  <w:style w:type="character" w:customStyle="1" w:styleId="WW8Num90z3">
    <w:name w:val="WW8Num90z3"/>
    <w:rsid w:val="00EF66C2"/>
    <w:rPr>
      <w:rFonts w:ascii="Symbol" w:hAnsi="Symbol" w:hint="default"/>
    </w:rPr>
  </w:style>
  <w:style w:type="character" w:customStyle="1" w:styleId="WW8Num302z1">
    <w:name w:val="WW8Num302z1"/>
    <w:rsid w:val="00EF66C2"/>
    <w:rPr>
      <w:rFonts w:ascii="Courier New" w:hAnsi="Courier New" w:cs="Courier New" w:hint="default"/>
    </w:rPr>
  </w:style>
  <w:style w:type="character" w:customStyle="1" w:styleId="WW8Num302z2">
    <w:name w:val="WW8Num302z2"/>
    <w:rsid w:val="00EF66C2"/>
    <w:rPr>
      <w:rFonts w:ascii="Wingdings" w:hAnsi="Wingdings" w:hint="default"/>
    </w:rPr>
  </w:style>
  <w:style w:type="character" w:customStyle="1" w:styleId="WW8Num302z3">
    <w:name w:val="WW8Num302z3"/>
    <w:rsid w:val="00EF66C2"/>
    <w:rPr>
      <w:rFonts w:ascii="Symbol" w:hAnsi="Symbol" w:hint="default"/>
    </w:rPr>
  </w:style>
  <w:style w:type="character" w:customStyle="1" w:styleId="WW8Num199z1">
    <w:name w:val="WW8Num199z1"/>
    <w:rsid w:val="00EF66C2"/>
    <w:rPr>
      <w:rFonts w:ascii="Courier New" w:hAnsi="Courier New" w:cs="Courier New" w:hint="default"/>
    </w:rPr>
  </w:style>
  <w:style w:type="character" w:customStyle="1" w:styleId="WW8Num199z2">
    <w:name w:val="WW8Num199z2"/>
    <w:rsid w:val="00EF66C2"/>
    <w:rPr>
      <w:rFonts w:ascii="Wingdings" w:hAnsi="Wingdings" w:hint="default"/>
    </w:rPr>
  </w:style>
  <w:style w:type="character" w:customStyle="1" w:styleId="WW8Num199z3">
    <w:name w:val="WW8Num199z3"/>
    <w:rsid w:val="00EF66C2"/>
    <w:rPr>
      <w:rFonts w:ascii="Symbol" w:hAnsi="Symbol" w:hint="default"/>
    </w:rPr>
  </w:style>
  <w:style w:type="character" w:customStyle="1" w:styleId="WW8Num77z1">
    <w:name w:val="WW8Num77z1"/>
    <w:rsid w:val="00EF66C2"/>
    <w:rPr>
      <w:rFonts w:ascii="Courier New" w:hAnsi="Courier New" w:cs="Courier New" w:hint="default"/>
    </w:rPr>
  </w:style>
  <w:style w:type="character" w:customStyle="1" w:styleId="WW8Num77z2">
    <w:name w:val="WW8Num77z2"/>
    <w:rsid w:val="00EF66C2"/>
    <w:rPr>
      <w:rFonts w:ascii="Wingdings" w:hAnsi="Wingdings" w:hint="default"/>
    </w:rPr>
  </w:style>
  <w:style w:type="character" w:customStyle="1" w:styleId="WW8Num77z3">
    <w:name w:val="WW8Num77z3"/>
    <w:rsid w:val="00EF66C2"/>
    <w:rPr>
      <w:rFonts w:ascii="Symbol" w:hAnsi="Symbol" w:hint="default"/>
    </w:rPr>
  </w:style>
  <w:style w:type="character" w:customStyle="1" w:styleId="WW8Num75z1">
    <w:name w:val="WW8Num75z1"/>
    <w:rsid w:val="00EF66C2"/>
    <w:rPr>
      <w:rFonts w:ascii="Courier New" w:hAnsi="Courier New" w:cs="Courier New" w:hint="default"/>
    </w:rPr>
  </w:style>
  <w:style w:type="character" w:customStyle="1" w:styleId="WW8Num75z2">
    <w:name w:val="WW8Num75z2"/>
    <w:rsid w:val="00EF66C2"/>
    <w:rPr>
      <w:rFonts w:ascii="Wingdings" w:hAnsi="Wingdings" w:hint="default"/>
    </w:rPr>
  </w:style>
  <w:style w:type="character" w:customStyle="1" w:styleId="WW8Num75z3">
    <w:name w:val="WW8Num75z3"/>
    <w:rsid w:val="00EF66C2"/>
    <w:rPr>
      <w:rFonts w:ascii="Symbol" w:hAnsi="Symbol" w:hint="default"/>
    </w:rPr>
  </w:style>
  <w:style w:type="character" w:customStyle="1" w:styleId="WW8Num488z1">
    <w:name w:val="WW8Num488z1"/>
    <w:rsid w:val="00EF66C2"/>
    <w:rPr>
      <w:rFonts w:ascii="Courier New" w:hAnsi="Courier New" w:cs="Courier New" w:hint="default"/>
    </w:rPr>
  </w:style>
  <w:style w:type="character" w:customStyle="1" w:styleId="WW8Num488z2">
    <w:name w:val="WW8Num488z2"/>
    <w:rsid w:val="00EF66C2"/>
    <w:rPr>
      <w:rFonts w:ascii="Wingdings" w:hAnsi="Wingdings" w:hint="default"/>
    </w:rPr>
  </w:style>
  <w:style w:type="character" w:customStyle="1" w:styleId="WW8Num488z3">
    <w:name w:val="WW8Num488z3"/>
    <w:rsid w:val="00EF66C2"/>
    <w:rPr>
      <w:rFonts w:ascii="Symbol" w:hAnsi="Symbol" w:hint="default"/>
    </w:rPr>
  </w:style>
  <w:style w:type="character" w:customStyle="1" w:styleId="WW8Num83z1">
    <w:name w:val="WW8Num83z1"/>
    <w:rsid w:val="00EF66C2"/>
    <w:rPr>
      <w:rFonts w:ascii="Courier New" w:hAnsi="Courier New" w:cs="Courier New" w:hint="default"/>
    </w:rPr>
  </w:style>
  <w:style w:type="character" w:customStyle="1" w:styleId="WW8Num83z2">
    <w:name w:val="WW8Num83z2"/>
    <w:rsid w:val="00EF66C2"/>
    <w:rPr>
      <w:rFonts w:ascii="Wingdings" w:hAnsi="Wingdings" w:hint="default"/>
    </w:rPr>
  </w:style>
  <w:style w:type="character" w:customStyle="1" w:styleId="WW8Num83z3">
    <w:name w:val="WW8Num83z3"/>
    <w:rsid w:val="00EF66C2"/>
    <w:rPr>
      <w:rFonts w:ascii="Symbol" w:hAnsi="Symbol" w:hint="default"/>
    </w:rPr>
  </w:style>
  <w:style w:type="character" w:customStyle="1" w:styleId="WW8Num481z1">
    <w:name w:val="WW8Num481z1"/>
    <w:rsid w:val="00EF66C2"/>
    <w:rPr>
      <w:rFonts w:ascii="Courier New" w:hAnsi="Courier New" w:cs="Courier New" w:hint="default"/>
    </w:rPr>
  </w:style>
  <w:style w:type="character" w:customStyle="1" w:styleId="WW8Num481z2">
    <w:name w:val="WW8Num481z2"/>
    <w:rsid w:val="00EF66C2"/>
    <w:rPr>
      <w:rFonts w:ascii="Wingdings" w:hAnsi="Wingdings" w:hint="default"/>
    </w:rPr>
  </w:style>
  <w:style w:type="character" w:customStyle="1" w:styleId="WW8Num481z3">
    <w:name w:val="WW8Num481z3"/>
    <w:rsid w:val="00EF66C2"/>
    <w:rPr>
      <w:rFonts w:ascii="Symbol" w:hAnsi="Symbol" w:hint="default"/>
    </w:rPr>
  </w:style>
  <w:style w:type="character" w:customStyle="1" w:styleId="WW8Num106z1">
    <w:name w:val="WW8Num106z1"/>
    <w:rsid w:val="00EF66C2"/>
    <w:rPr>
      <w:rFonts w:ascii="Courier New" w:hAnsi="Courier New" w:cs="Courier New" w:hint="default"/>
    </w:rPr>
  </w:style>
  <w:style w:type="character" w:customStyle="1" w:styleId="WW8Num106z2">
    <w:name w:val="WW8Num106z2"/>
    <w:rsid w:val="00EF66C2"/>
    <w:rPr>
      <w:rFonts w:ascii="Wingdings" w:hAnsi="Wingdings" w:hint="default"/>
    </w:rPr>
  </w:style>
  <w:style w:type="character" w:customStyle="1" w:styleId="WW8Num106z3">
    <w:name w:val="WW8Num106z3"/>
    <w:rsid w:val="00EF66C2"/>
    <w:rPr>
      <w:rFonts w:ascii="Symbol" w:hAnsi="Symbol" w:hint="default"/>
    </w:rPr>
  </w:style>
  <w:style w:type="character" w:customStyle="1" w:styleId="WW8Num189z1">
    <w:name w:val="WW8Num189z1"/>
    <w:rsid w:val="00EF66C2"/>
    <w:rPr>
      <w:rFonts w:ascii="Courier New" w:hAnsi="Courier New" w:cs="Courier New" w:hint="default"/>
    </w:rPr>
  </w:style>
  <w:style w:type="character" w:customStyle="1" w:styleId="WW8Num189z2">
    <w:name w:val="WW8Num189z2"/>
    <w:rsid w:val="00EF66C2"/>
    <w:rPr>
      <w:rFonts w:ascii="Wingdings" w:hAnsi="Wingdings" w:hint="default"/>
    </w:rPr>
  </w:style>
  <w:style w:type="character" w:customStyle="1" w:styleId="WW8Num189z3">
    <w:name w:val="WW8Num189z3"/>
    <w:rsid w:val="00EF66C2"/>
    <w:rPr>
      <w:rFonts w:ascii="Symbol" w:hAnsi="Symbol" w:hint="default"/>
    </w:rPr>
  </w:style>
  <w:style w:type="character" w:customStyle="1" w:styleId="WW8Num144z1">
    <w:name w:val="WW8Num144z1"/>
    <w:rsid w:val="00EF66C2"/>
    <w:rPr>
      <w:rFonts w:ascii="Courier New" w:hAnsi="Courier New" w:cs="Courier New" w:hint="default"/>
    </w:rPr>
  </w:style>
  <w:style w:type="character" w:customStyle="1" w:styleId="WW8Num144z2">
    <w:name w:val="WW8Num144z2"/>
    <w:rsid w:val="00EF66C2"/>
    <w:rPr>
      <w:rFonts w:ascii="Wingdings" w:hAnsi="Wingdings" w:hint="default"/>
    </w:rPr>
  </w:style>
  <w:style w:type="character" w:customStyle="1" w:styleId="WW8Num144z3">
    <w:name w:val="WW8Num144z3"/>
    <w:rsid w:val="00EF66C2"/>
    <w:rPr>
      <w:rFonts w:ascii="Symbol" w:hAnsi="Symbol" w:hint="default"/>
    </w:rPr>
  </w:style>
  <w:style w:type="character" w:styleId="affe">
    <w:name w:val="Hyperlink"/>
    <w:basedOn w:val="17"/>
    <w:uiPriority w:val="99"/>
    <w:unhideWhenUsed/>
    <w:rsid w:val="00EF66C2"/>
    <w:rPr>
      <w:color w:val="0000FF"/>
      <w:u w:val="single"/>
    </w:rPr>
  </w:style>
  <w:style w:type="paragraph" w:styleId="91">
    <w:name w:val="toc 9"/>
    <w:basedOn w:val="13"/>
    <w:autoRedefine/>
    <w:uiPriority w:val="39"/>
    <w:unhideWhenUsed/>
    <w:rsid w:val="00EF66C2"/>
    <w:pPr>
      <w:tabs>
        <w:tab w:val="right" w:leader="dot" w:pos="9637"/>
      </w:tabs>
      <w:ind w:left="2264"/>
    </w:pPr>
  </w:style>
  <w:style w:type="paragraph" w:styleId="81">
    <w:name w:val="toc 8"/>
    <w:basedOn w:val="13"/>
    <w:autoRedefine/>
    <w:uiPriority w:val="39"/>
    <w:unhideWhenUsed/>
    <w:rsid w:val="00EF66C2"/>
    <w:pPr>
      <w:tabs>
        <w:tab w:val="right" w:leader="dot" w:pos="9637"/>
      </w:tabs>
      <w:ind w:left="1981"/>
    </w:pPr>
  </w:style>
  <w:style w:type="paragraph" w:styleId="71">
    <w:name w:val="toc 7"/>
    <w:basedOn w:val="13"/>
    <w:autoRedefine/>
    <w:uiPriority w:val="39"/>
    <w:unhideWhenUsed/>
    <w:rsid w:val="00EF66C2"/>
    <w:pPr>
      <w:tabs>
        <w:tab w:val="right" w:leader="dot" w:pos="9637"/>
      </w:tabs>
      <w:ind w:left="1698"/>
    </w:pPr>
  </w:style>
  <w:style w:type="paragraph" w:styleId="61">
    <w:name w:val="toc 6"/>
    <w:basedOn w:val="13"/>
    <w:autoRedefine/>
    <w:uiPriority w:val="39"/>
    <w:unhideWhenUsed/>
    <w:rsid w:val="00EF66C2"/>
    <w:pPr>
      <w:tabs>
        <w:tab w:val="right" w:leader="dot" w:pos="9637"/>
      </w:tabs>
      <w:ind w:left="1415"/>
    </w:pPr>
  </w:style>
  <w:style w:type="paragraph" w:styleId="51">
    <w:name w:val="toc 5"/>
    <w:basedOn w:val="13"/>
    <w:autoRedefine/>
    <w:uiPriority w:val="39"/>
    <w:unhideWhenUsed/>
    <w:rsid w:val="00EF66C2"/>
    <w:pPr>
      <w:tabs>
        <w:tab w:val="right" w:leader="dot" w:pos="9637"/>
      </w:tabs>
      <w:ind w:left="1132"/>
    </w:pPr>
  </w:style>
  <w:style w:type="paragraph" w:styleId="41">
    <w:name w:val="toc 4"/>
    <w:basedOn w:val="13"/>
    <w:autoRedefine/>
    <w:uiPriority w:val="39"/>
    <w:unhideWhenUsed/>
    <w:rsid w:val="00EF66C2"/>
    <w:pPr>
      <w:tabs>
        <w:tab w:val="right" w:leader="dot" w:pos="9637"/>
      </w:tabs>
      <w:ind w:left="849"/>
    </w:pPr>
  </w:style>
  <w:style w:type="numbering" w:styleId="a">
    <w:name w:val="Outline List 3"/>
    <w:basedOn w:val="a3"/>
    <w:uiPriority w:val="99"/>
    <w:semiHidden/>
    <w:unhideWhenUsed/>
    <w:rsid w:val="00EF66C2"/>
    <w:pPr>
      <w:numPr>
        <w:numId w:val="46"/>
      </w:numPr>
    </w:pPr>
  </w:style>
  <w:style w:type="character" w:styleId="afff">
    <w:name w:val="page number"/>
    <w:basedOn w:val="a1"/>
    <w:rsid w:val="00EF66C2"/>
  </w:style>
  <w:style w:type="character" w:customStyle="1" w:styleId="apple-converted-space">
    <w:name w:val="apple-converted-space"/>
    <w:basedOn w:val="a1"/>
    <w:rsid w:val="00EF66C2"/>
  </w:style>
  <w:style w:type="character" w:customStyle="1" w:styleId="f">
    <w:name w:val="f"/>
    <w:basedOn w:val="a1"/>
    <w:rsid w:val="00EF66C2"/>
  </w:style>
  <w:style w:type="paragraph" w:customStyle="1" w:styleId="u">
    <w:name w:val="u"/>
    <w:basedOn w:val="a0"/>
    <w:rsid w:val="00EF66C2"/>
    <w:pPr>
      <w:spacing w:before="100" w:beforeAutospacing="1" w:after="100" w:afterAutospacing="1"/>
    </w:pPr>
    <w:rPr>
      <w:szCs w:val="24"/>
      <w:lang w:val="ru-RU" w:eastAsia="ru-RU" w:bidi="ar-SA"/>
    </w:rPr>
  </w:style>
  <w:style w:type="paragraph" w:customStyle="1" w:styleId="uni">
    <w:name w:val="uni"/>
    <w:basedOn w:val="a0"/>
    <w:rsid w:val="00EF66C2"/>
    <w:pPr>
      <w:spacing w:before="100" w:beforeAutospacing="1" w:after="100" w:afterAutospacing="1"/>
    </w:pPr>
    <w:rPr>
      <w:szCs w:val="24"/>
      <w:lang w:val="ru-RU" w:eastAsia="ru-RU" w:bidi="ar-SA"/>
    </w:rPr>
  </w:style>
  <w:style w:type="paragraph" w:customStyle="1" w:styleId="unip">
    <w:name w:val="unip"/>
    <w:basedOn w:val="a0"/>
    <w:rsid w:val="00EF66C2"/>
    <w:pPr>
      <w:spacing w:before="100" w:beforeAutospacing="1" w:after="100" w:afterAutospacing="1"/>
    </w:pPr>
    <w:rPr>
      <w:szCs w:val="24"/>
      <w:lang w:val="ru-RU" w:eastAsia="ru-RU" w:bidi="ar-SA"/>
    </w:rPr>
  </w:style>
  <w:style w:type="paragraph" w:styleId="HTML">
    <w:name w:val="HTML Preformatted"/>
    <w:basedOn w:val="a0"/>
    <w:link w:val="HTML0"/>
    <w:uiPriority w:val="99"/>
    <w:semiHidden/>
    <w:unhideWhenUsed/>
    <w:rsid w:val="00EF66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bidi="ar-SA"/>
    </w:rPr>
  </w:style>
  <w:style w:type="character" w:customStyle="1" w:styleId="HTML0">
    <w:name w:val="Стандартный HTML Знак"/>
    <w:basedOn w:val="a1"/>
    <w:link w:val="HTML"/>
    <w:uiPriority w:val="99"/>
    <w:semiHidden/>
    <w:rsid w:val="00EF66C2"/>
    <w:rPr>
      <w:rFonts w:ascii="Courier New" w:eastAsia="Times New Roman" w:hAnsi="Courier New" w:cs="Courier New"/>
      <w:sz w:val="20"/>
      <w:szCs w:val="20"/>
      <w:lang w:val="ru-RU" w:eastAsia="ru-RU" w:bidi="ar-SA"/>
    </w:rPr>
  </w:style>
  <w:style w:type="paragraph" w:styleId="2b">
    <w:name w:val="Body Text 2"/>
    <w:basedOn w:val="a0"/>
    <w:link w:val="2c"/>
    <w:uiPriority w:val="99"/>
    <w:semiHidden/>
    <w:unhideWhenUsed/>
    <w:rsid w:val="00EF66C2"/>
    <w:pPr>
      <w:spacing w:after="120" w:line="480" w:lineRule="auto"/>
    </w:pPr>
  </w:style>
  <w:style w:type="character" w:customStyle="1" w:styleId="2c">
    <w:name w:val="Основной текст 2 Знак"/>
    <w:basedOn w:val="a1"/>
    <w:link w:val="2b"/>
    <w:uiPriority w:val="99"/>
    <w:semiHidden/>
    <w:rsid w:val="00EF66C2"/>
    <w:rPr>
      <w:rFonts w:ascii="Times New Roman" w:eastAsia="Times New Roman" w:hAnsi="Times New Roman" w:cs="Times New Roman"/>
      <w:sz w:val="24"/>
    </w:rPr>
  </w:style>
  <w:style w:type="paragraph" w:styleId="afff0">
    <w:name w:val="Balloon Text"/>
    <w:basedOn w:val="a0"/>
    <w:link w:val="afff1"/>
    <w:uiPriority w:val="99"/>
    <w:semiHidden/>
    <w:unhideWhenUsed/>
    <w:rsid w:val="00EF66C2"/>
    <w:rPr>
      <w:rFonts w:ascii="Tahoma" w:hAnsi="Tahoma" w:cs="Tahoma"/>
      <w:sz w:val="16"/>
      <w:szCs w:val="16"/>
    </w:rPr>
  </w:style>
  <w:style w:type="character" w:customStyle="1" w:styleId="afff1">
    <w:name w:val="Текст выноски Знак"/>
    <w:basedOn w:val="a1"/>
    <w:link w:val="afff0"/>
    <w:uiPriority w:val="99"/>
    <w:semiHidden/>
    <w:rsid w:val="00EF66C2"/>
    <w:rPr>
      <w:rFonts w:ascii="Tahoma" w:eastAsia="Times New Roman" w:hAnsi="Tahoma" w:cs="Tahoma"/>
      <w:sz w:val="16"/>
      <w:szCs w:val="16"/>
    </w:rPr>
  </w:style>
  <w:style w:type="paragraph" w:customStyle="1" w:styleId="afff2">
    <w:name w:val="Прижатый влево"/>
    <w:basedOn w:val="a0"/>
    <w:next w:val="a0"/>
    <w:uiPriority w:val="99"/>
    <w:rsid w:val="00C856CA"/>
    <w:pPr>
      <w:autoSpaceDE w:val="0"/>
      <w:autoSpaceDN w:val="0"/>
      <w:adjustRightInd w:val="0"/>
    </w:pPr>
    <w:rPr>
      <w:rFonts w:ascii="Arial" w:eastAsiaTheme="minorHAnsi" w:hAnsi="Arial" w:cs="Arial"/>
      <w:szCs w:val="24"/>
      <w:lang w:val="ru-RU" w:bidi="ar-SA"/>
    </w:rPr>
  </w:style>
  <w:style w:type="paragraph" w:customStyle="1" w:styleId="S">
    <w:name w:val="S_Обычный жирный"/>
    <w:basedOn w:val="a0"/>
    <w:qFormat/>
    <w:rsid w:val="00E0761F"/>
    <w:pPr>
      <w:ind w:firstLine="709"/>
      <w:jc w:val="both"/>
    </w:pPr>
    <w:rPr>
      <w:sz w:val="28"/>
      <w:szCs w:val="28"/>
      <w:lang w:val="ru-RU" w:eastAsia="ru-RU" w:bidi="ar-SA"/>
    </w:rPr>
  </w:style>
  <w:style w:type="character" w:customStyle="1" w:styleId="afff3">
    <w:name w:val="Абзац списка Знак"/>
    <w:aliases w:val="Заголовок мой1 Знак,СписокСТПр Знак,Введение Знак,ПАРАГРАФ Знак,Выделеный Знак,Текст с номером Знак,Абзац списка для документа Знак,Абзац списка4 Знак,Абзац списка основной Знак"/>
    <w:link w:val="ac"/>
    <w:uiPriority w:val="34"/>
    <w:qFormat/>
    <w:locked/>
    <w:rsid w:val="00E0761F"/>
  </w:style>
</w:styles>
</file>

<file path=word/webSettings.xml><?xml version="1.0" encoding="utf-8"?>
<w:webSettings xmlns:r="http://schemas.openxmlformats.org/officeDocument/2006/relationships" xmlns:w="http://schemas.openxmlformats.org/wordprocessingml/2006/main">
  <w:divs>
    <w:div w:id="187426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44872-D181-4EC4-88CA-4DA9DB944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2016</Words>
  <Characters>11492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3</cp:revision>
  <cp:lastPrinted>2013-03-12T12:38:00Z</cp:lastPrinted>
  <dcterms:created xsi:type="dcterms:W3CDTF">2026-06-01T07:55:00Z</dcterms:created>
  <dcterms:modified xsi:type="dcterms:W3CDTF">2026-06-01T10:59:00Z</dcterms:modified>
</cp:coreProperties>
</file>